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E1415" w:rsidRDefault="009C3BE7" w:rsidP="006E1415">
      <w:pPr>
        <w:widowControl w:val="0"/>
        <w:tabs>
          <w:tab w:val="center" w:pos="1985"/>
          <w:tab w:val="center" w:pos="7938"/>
        </w:tabs>
        <w:spacing w:after="0"/>
        <w:rPr>
          <w:rFonts w:eastAsia="Times New Roman"/>
          <w:b/>
          <w:sz w:val="20"/>
          <w:szCs w:val="20"/>
          <w:lang w:val="en-US"/>
        </w:rPr>
      </w:pPr>
      <w:bookmarkStart w:id="0" w:name="_Hlk44056317"/>
      <w:r>
        <w:rPr>
          <w:noProof/>
          <w:lang w:eastAsia="el-GR"/>
        </w:rPr>
        <w:drawing>
          <wp:anchor distT="0" distB="0" distL="114935" distR="114935" simplePos="0" relativeHeight="251657728" behindDoc="1" locked="0" layoutInCell="1" allowOverlap="1">
            <wp:simplePos x="0" y="0"/>
            <wp:positionH relativeFrom="column">
              <wp:posOffset>2687320</wp:posOffset>
            </wp:positionH>
            <wp:positionV relativeFrom="paragraph">
              <wp:posOffset>173355</wp:posOffset>
            </wp:positionV>
            <wp:extent cx="934720" cy="93472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720" cy="934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E1415">
        <w:rPr>
          <w:b/>
          <w:lang w:val="en-US"/>
        </w:rPr>
        <w:tab/>
      </w:r>
      <w:r w:rsidR="006E1415">
        <w:rPr>
          <w:rFonts w:eastAsia="Times New Roman"/>
          <w:b/>
          <w:sz w:val="20"/>
          <w:szCs w:val="20"/>
        </w:rPr>
        <w:t>ΑΡΙΣΤΟΤΕΛΕΙΟ</w:t>
      </w:r>
      <w:r w:rsidR="006E1415">
        <w:rPr>
          <w:rFonts w:eastAsia="Times New Roman"/>
          <w:b/>
          <w:sz w:val="20"/>
          <w:szCs w:val="20"/>
          <w:lang w:val="en-GB"/>
        </w:rPr>
        <w:t xml:space="preserve"> </w:t>
      </w:r>
      <w:r w:rsidR="006E1415">
        <w:rPr>
          <w:rFonts w:eastAsia="Times New Roman"/>
          <w:b/>
          <w:sz w:val="20"/>
          <w:szCs w:val="20"/>
        </w:rPr>
        <w:t>ΠΑΝΕΠΙΣΤΗΜΙΟ</w:t>
      </w:r>
      <w:r w:rsidR="006E1415">
        <w:rPr>
          <w:rFonts w:eastAsia="Times New Roman"/>
          <w:b/>
          <w:sz w:val="20"/>
          <w:szCs w:val="20"/>
          <w:lang w:val="en-GB"/>
        </w:rPr>
        <w:t xml:space="preserve"> </w:t>
      </w:r>
      <w:r w:rsidR="006E1415">
        <w:rPr>
          <w:rFonts w:eastAsia="Times New Roman"/>
          <w:b/>
          <w:sz w:val="20"/>
          <w:szCs w:val="20"/>
        </w:rPr>
        <w:t>ΘΕΣΣΑΛΟΝΙΚΗΣ</w:t>
      </w:r>
      <w:r w:rsidR="006E1415">
        <w:rPr>
          <w:rFonts w:eastAsia="Times New Roman"/>
          <w:b/>
          <w:sz w:val="20"/>
          <w:szCs w:val="20"/>
          <w:lang w:val="en-US"/>
        </w:rPr>
        <w:tab/>
        <w:t>ARISTOTLE UNIVERSITY OF THESSALONIKI</w:t>
      </w:r>
    </w:p>
    <w:p w:rsidR="006E1415" w:rsidRDefault="006E1415" w:rsidP="006E1415">
      <w:pPr>
        <w:tabs>
          <w:tab w:val="center" w:pos="1985"/>
          <w:tab w:val="center" w:pos="7938"/>
        </w:tabs>
        <w:spacing w:after="0" w:line="240" w:lineRule="auto"/>
        <w:rPr>
          <w:rFonts w:eastAsia="Times New Roman"/>
          <w:b/>
          <w:sz w:val="20"/>
          <w:szCs w:val="20"/>
          <w:lang w:val="en-US"/>
        </w:rPr>
      </w:pPr>
      <w:r>
        <w:rPr>
          <w:rFonts w:eastAsia="Times New Roman"/>
          <w:b/>
          <w:sz w:val="20"/>
          <w:szCs w:val="20"/>
          <w:lang w:val="en-US"/>
        </w:rPr>
        <w:tab/>
      </w:r>
      <w:r>
        <w:rPr>
          <w:rFonts w:eastAsia="Times New Roman"/>
          <w:b/>
          <w:sz w:val="20"/>
          <w:szCs w:val="20"/>
        </w:rPr>
        <w:t>ΣΧΟΛΗ</w:t>
      </w:r>
      <w:r>
        <w:rPr>
          <w:rFonts w:eastAsia="Times New Roman"/>
          <w:b/>
          <w:sz w:val="20"/>
          <w:szCs w:val="20"/>
          <w:lang w:val="en-US"/>
        </w:rPr>
        <w:t xml:space="preserve"> </w:t>
      </w:r>
      <w:r>
        <w:rPr>
          <w:rFonts w:eastAsia="Times New Roman"/>
          <w:b/>
          <w:sz w:val="20"/>
          <w:szCs w:val="20"/>
        </w:rPr>
        <w:t>ΕΠΙΣΤΗΜΩΝ</w:t>
      </w:r>
      <w:r>
        <w:rPr>
          <w:rFonts w:eastAsia="Times New Roman"/>
          <w:b/>
          <w:sz w:val="20"/>
          <w:szCs w:val="20"/>
          <w:lang w:val="en-US"/>
        </w:rPr>
        <w:t xml:space="preserve"> </w:t>
      </w:r>
      <w:r>
        <w:rPr>
          <w:rFonts w:eastAsia="Times New Roman"/>
          <w:b/>
          <w:sz w:val="20"/>
          <w:szCs w:val="20"/>
        </w:rPr>
        <w:t>ΥΓΕΙΑΣ</w:t>
      </w:r>
      <w:r>
        <w:rPr>
          <w:rFonts w:eastAsia="Times New Roman"/>
          <w:b/>
          <w:sz w:val="20"/>
          <w:szCs w:val="20"/>
          <w:lang w:val="en-US"/>
        </w:rPr>
        <w:tab/>
        <w:t>FACULTY OF HEALTH SCIENCES</w:t>
      </w:r>
    </w:p>
    <w:p w:rsidR="006E1415" w:rsidRPr="00210F21" w:rsidRDefault="006E1415" w:rsidP="006E1415">
      <w:pPr>
        <w:tabs>
          <w:tab w:val="center" w:pos="1985"/>
          <w:tab w:val="center" w:pos="7938"/>
        </w:tabs>
        <w:spacing w:after="0" w:line="240" w:lineRule="auto"/>
        <w:rPr>
          <w:rFonts w:eastAsia="Times New Roman"/>
          <w:sz w:val="20"/>
          <w:szCs w:val="20"/>
          <w:lang w:val="en-US"/>
        </w:rPr>
      </w:pPr>
      <w:r>
        <w:rPr>
          <w:rFonts w:eastAsia="Times New Roman"/>
          <w:b/>
          <w:sz w:val="20"/>
          <w:szCs w:val="20"/>
          <w:lang w:val="en-US"/>
        </w:rPr>
        <w:tab/>
      </w:r>
      <w:r>
        <w:rPr>
          <w:rFonts w:eastAsia="Times New Roman"/>
          <w:b/>
          <w:sz w:val="20"/>
          <w:szCs w:val="20"/>
        </w:rPr>
        <w:t>ΤΜΗΜΑ</w:t>
      </w:r>
      <w:r>
        <w:rPr>
          <w:rFonts w:eastAsia="Times New Roman"/>
          <w:b/>
          <w:sz w:val="20"/>
          <w:szCs w:val="20"/>
          <w:lang w:val="en-US"/>
        </w:rPr>
        <w:t xml:space="preserve"> </w:t>
      </w:r>
      <w:r>
        <w:rPr>
          <w:rFonts w:eastAsia="Times New Roman"/>
          <w:b/>
          <w:sz w:val="20"/>
          <w:szCs w:val="20"/>
        </w:rPr>
        <w:t>ΙΑΤΡΙΚΗΣ</w:t>
      </w:r>
      <w:r>
        <w:rPr>
          <w:rFonts w:eastAsia="Times New Roman"/>
          <w:b/>
          <w:sz w:val="20"/>
          <w:szCs w:val="20"/>
          <w:lang w:val="en-US"/>
        </w:rPr>
        <w:tab/>
        <w:t>SCHOOL OF MEDICINE</w:t>
      </w:r>
    </w:p>
    <w:p w:rsidR="006E1415" w:rsidRPr="00210F21" w:rsidRDefault="006E1415" w:rsidP="006E1415">
      <w:pPr>
        <w:tabs>
          <w:tab w:val="left" w:pos="6096"/>
        </w:tabs>
        <w:spacing w:after="0" w:line="240" w:lineRule="auto"/>
        <w:jc w:val="both"/>
        <w:rPr>
          <w:rFonts w:eastAsia="Times New Roman"/>
          <w:sz w:val="20"/>
          <w:szCs w:val="20"/>
          <w:lang w:val="en-US"/>
        </w:rPr>
      </w:pPr>
      <w:r>
        <w:rPr>
          <w:rFonts w:eastAsia="Times New Roman"/>
          <w:sz w:val="20"/>
          <w:szCs w:val="20"/>
        </w:rPr>
        <w:t>ΕΡΓΑΣΤΗΡΙΟ</w:t>
      </w:r>
      <w:r>
        <w:rPr>
          <w:rFonts w:eastAsia="Times New Roman"/>
          <w:sz w:val="20"/>
          <w:szCs w:val="20"/>
          <w:lang w:val="en-US"/>
        </w:rPr>
        <w:t xml:space="preserve"> </w:t>
      </w:r>
      <w:r>
        <w:rPr>
          <w:rFonts w:eastAsia="Times New Roman"/>
          <w:sz w:val="20"/>
          <w:szCs w:val="20"/>
        </w:rPr>
        <w:t>Η</w:t>
      </w:r>
      <w:r>
        <w:rPr>
          <w:rFonts w:eastAsia="Times New Roman"/>
          <w:sz w:val="20"/>
          <w:szCs w:val="20"/>
          <w:lang w:val="en-US"/>
        </w:rPr>
        <w:t>/</w:t>
      </w:r>
      <w:r>
        <w:rPr>
          <w:rFonts w:eastAsia="Times New Roman"/>
          <w:sz w:val="20"/>
          <w:szCs w:val="20"/>
        </w:rPr>
        <w:t>Υ</w:t>
      </w:r>
      <w:r>
        <w:rPr>
          <w:rFonts w:eastAsia="Times New Roman"/>
          <w:sz w:val="20"/>
          <w:szCs w:val="20"/>
          <w:lang w:val="en-US"/>
        </w:rPr>
        <w:t xml:space="preserve">, </w:t>
      </w:r>
      <w:r>
        <w:rPr>
          <w:rFonts w:eastAsia="Times New Roman"/>
          <w:sz w:val="20"/>
          <w:szCs w:val="20"/>
        </w:rPr>
        <w:t>ΙΑΤΡΙΚΗΣ</w:t>
      </w:r>
      <w:r>
        <w:rPr>
          <w:rFonts w:eastAsia="Times New Roman"/>
          <w:sz w:val="20"/>
          <w:szCs w:val="20"/>
          <w:lang w:val="en-US"/>
        </w:rPr>
        <w:t xml:space="preserve"> </w:t>
      </w:r>
      <w:r>
        <w:rPr>
          <w:rFonts w:eastAsia="Times New Roman"/>
          <w:sz w:val="20"/>
          <w:szCs w:val="20"/>
        </w:rPr>
        <w:t>ΠΛΗΡΟΦΟΡΙΚΗΣ</w:t>
      </w:r>
      <w:r>
        <w:rPr>
          <w:rFonts w:eastAsia="Times New Roman"/>
          <w:sz w:val="20"/>
          <w:szCs w:val="20"/>
          <w:lang w:val="en-US"/>
        </w:rPr>
        <w:tab/>
        <w:t>LAB OF COMPUTING, MEDICAL INFORMATICS</w:t>
      </w:r>
    </w:p>
    <w:p w:rsidR="006E1415" w:rsidRPr="00210F21" w:rsidRDefault="006E1415" w:rsidP="006E1415">
      <w:pPr>
        <w:tabs>
          <w:tab w:val="left" w:pos="6096"/>
        </w:tabs>
        <w:spacing w:after="0" w:line="240" w:lineRule="auto"/>
        <w:jc w:val="both"/>
        <w:rPr>
          <w:rFonts w:eastAsia="Times New Roman"/>
          <w:i/>
          <w:sz w:val="20"/>
          <w:szCs w:val="20"/>
          <w:lang w:val="en-US"/>
        </w:rPr>
      </w:pPr>
      <w:r>
        <w:rPr>
          <w:rFonts w:eastAsia="Times New Roman"/>
          <w:sz w:val="20"/>
          <w:szCs w:val="20"/>
        </w:rPr>
        <w:t>ΚΑΙ</w:t>
      </w:r>
      <w:r>
        <w:rPr>
          <w:rFonts w:eastAsia="Times New Roman"/>
          <w:sz w:val="20"/>
          <w:szCs w:val="20"/>
          <w:lang w:val="en-US"/>
        </w:rPr>
        <w:t xml:space="preserve"> </w:t>
      </w:r>
      <w:proofErr w:type="spellStart"/>
      <w:r>
        <w:rPr>
          <w:rFonts w:eastAsia="Times New Roman"/>
          <w:sz w:val="20"/>
          <w:szCs w:val="20"/>
        </w:rPr>
        <w:t>ΒΙΟΪΑΤΡΙΚΗΣ</w:t>
      </w:r>
      <w:proofErr w:type="spellEnd"/>
      <w:r>
        <w:rPr>
          <w:rFonts w:eastAsia="Times New Roman"/>
          <w:sz w:val="20"/>
          <w:szCs w:val="20"/>
          <w:lang w:val="en-US"/>
        </w:rPr>
        <w:t xml:space="preserve"> – </w:t>
      </w:r>
      <w:r>
        <w:rPr>
          <w:rFonts w:eastAsia="Times New Roman"/>
          <w:sz w:val="20"/>
          <w:szCs w:val="20"/>
        </w:rPr>
        <w:t>ΑΠΕΙΚΟΝΙΣΤΙΚΩΝ</w:t>
      </w:r>
      <w:r>
        <w:rPr>
          <w:rFonts w:eastAsia="Times New Roman"/>
          <w:sz w:val="20"/>
          <w:szCs w:val="20"/>
          <w:lang w:val="en-US"/>
        </w:rPr>
        <w:t xml:space="preserve"> </w:t>
      </w:r>
      <w:r>
        <w:rPr>
          <w:rFonts w:eastAsia="Times New Roman"/>
          <w:sz w:val="20"/>
          <w:szCs w:val="20"/>
        </w:rPr>
        <w:t>ΤΕΧΝΟΛΟΓΙΩΝ</w:t>
      </w:r>
      <w:r>
        <w:rPr>
          <w:rFonts w:eastAsia="Times New Roman"/>
          <w:sz w:val="20"/>
          <w:szCs w:val="20"/>
          <w:lang w:val="en-US"/>
        </w:rPr>
        <w:tab/>
        <w:t>AND BIOMEDICAL – IMAGING TECHNOLOGIES</w:t>
      </w:r>
    </w:p>
    <w:p w:rsidR="006E1415" w:rsidRDefault="006E1415" w:rsidP="006E1415">
      <w:pPr>
        <w:widowControl w:val="0"/>
        <w:tabs>
          <w:tab w:val="left" w:pos="6096"/>
        </w:tabs>
        <w:spacing w:after="0" w:line="240" w:lineRule="auto"/>
        <w:jc w:val="both"/>
        <w:rPr>
          <w:rFonts w:eastAsia="Times New Roman"/>
          <w:b/>
          <w:i/>
          <w:sz w:val="16"/>
          <w:szCs w:val="16"/>
          <w:lang w:val="en-US"/>
        </w:rPr>
      </w:pPr>
      <w:r>
        <w:rPr>
          <w:rFonts w:eastAsia="Times New Roman"/>
          <w:i/>
          <w:sz w:val="20"/>
          <w:szCs w:val="20"/>
        </w:rPr>
        <w:t>Δ/</w:t>
      </w:r>
      <w:proofErr w:type="spellStart"/>
      <w:r>
        <w:rPr>
          <w:rFonts w:eastAsia="Times New Roman"/>
          <w:i/>
          <w:sz w:val="20"/>
          <w:szCs w:val="20"/>
        </w:rPr>
        <w:t>ΝΤΗΣ</w:t>
      </w:r>
      <w:proofErr w:type="spellEnd"/>
      <w:r>
        <w:rPr>
          <w:rFonts w:eastAsia="Times New Roman"/>
          <w:i/>
          <w:sz w:val="20"/>
          <w:szCs w:val="20"/>
        </w:rPr>
        <w:t xml:space="preserve">: ΚΑΘΗΓΗΤΗΣ </w:t>
      </w:r>
      <w:r>
        <w:rPr>
          <w:rFonts w:eastAsia="Times New Roman"/>
          <w:b/>
          <w:i/>
          <w:sz w:val="20"/>
          <w:szCs w:val="20"/>
        </w:rPr>
        <w:t xml:space="preserve">ΑΝΤΩΝΙΟΣ ΟΜ. </w:t>
      </w:r>
      <w:proofErr w:type="spellStart"/>
      <w:r>
        <w:rPr>
          <w:rFonts w:eastAsia="Times New Roman"/>
          <w:b/>
          <w:i/>
          <w:sz w:val="20"/>
          <w:szCs w:val="20"/>
        </w:rPr>
        <w:t>ΑΛΕΤΡΑΣ</w:t>
      </w:r>
      <w:proofErr w:type="spellEnd"/>
      <w:r>
        <w:rPr>
          <w:rFonts w:eastAsia="Times New Roman"/>
          <w:sz w:val="20"/>
          <w:szCs w:val="20"/>
          <w:lang w:val="en-US"/>
        </w:rPr>
        <w:tab/>
      </w:r>
      <w:proofErr w:type="spellStart"/>
      <w:r>
        <w:rPr>
          <w:rFonts w:eastAsia="Times New Roman"/>
          <w:i/>
          <w:sz w:val="20"/>
          <w:szCs w:val="20"/>
          <w:lang w:val="en-US"/>
        </w:rPr>
        <w:t>DIRECTOR:PROFESSOR</w:t>
      </w:r>
      <w:proofErr w:type="spellEnd"/>
      <w:r>
        <w:rPr>
          <w:rFonts w:eastAsia="Times New Roman"/>
          <w:i/>
          <w:sz w:val="20"/>
          <w:szCs w:val="20"/>
          <w:lang w:val="en-US"/>
        </w:rPr>
        <w:t xml:space="preserve"> </w:t>
      </w:r>
      <w:r>
        <w:rPr>
          <w:rFonts w:eastAsia="Times New Roman"/>
          <w:b/>
          <w:i/>
          <w:sz w:val="20"/>
          <w:szCs w:val="20"/>
          <w:lang w:val="en-US"/>
        </w:rPr>
        <w:t>ANTHONY H. ALETRAS</w:t>
      </w:r>
    </w:p>
    <w:p w:rsidR="006E1415" w:rsidRDefault="006E1415" w:rsidP="006E1415">
      <w:pPr>
        <w:widowControl w:val="0"/>
        <w:pBdr>
          <w:bottom w:val="single" w:sz="4" w:space="1" w:color="000000"/>
        </w:pBdr>
        <w:tabs>
          <w:tab w:val="left" w:pos="6237"/>
        </w:tabs>
        <w:spacing w:after="0" w:line="240" w:lineRule="auto"/>
        <w:jc w:val="both"/>
        <w:rPr>
          <w:rFonts w:eastAsia="Times New Roman"/>
          <w:b/>
          <w:i/>
          <w:sz w:val="16"/>
          <w:szCs w:val="16"/>
          <w:lang w:val="en-US"/>
        </w:rPr>
      </w:pPr>
    </w:p>
    <w:p w:rsidR="006E1415" w:rsidRDefault="006E1415" w:rsidP="006E1415">
      <w:pPr>
        <w:tabs>
          <w:tab w:val="center" w:pos="1985"/>
          <w:tab w:val="center" w:pos="7938"/>
        </w:tabs>
        <w:spacing w:after="0" w:line="240" w:lineRule="auto"/>
        <w:jc w:val="both"/>
        <w:rPr>
          <w:rFonts w:eastAsia="Times New Roman"/>
          <w:b/>
          <w:i/>
          <w:sz w:val="18"/>
          <w:szCs w:val="18"/>
          <w:lang w:val="en-US"/>
        </w:rPr>
      </w:pPr>
      <w:r>
        <w:rPr>
          <w:rFonts w:eastAsia="Times New Roman"/>
          <w:i/>
          <w:sz w:val="18"/>
          <w:szCs w:val="18"/>
          <w:lang w:val="en-US"/>
        </w:rPr>
        <w:tab/>
      </w:r>
      <w:r>
        <w:rPr>
          <w:rFonts w:eastAsia="Times New Roman"/>
          <w:i/>
          <w:sz w:val="18"/>
          <w:szCs w:val="18"/>
        </w:rPr>
        <w:t>Τ</w:t>
      </w:r>
      <w:r>
        <w:rPr>
          <w:rFonts w:eastAsia="Times New Roman"/>
          <w:i/>
          <w:sz w:val="18"/>
          <w:szCs w:val="18"/>
          <w:lang w:val="en-US"/>
        </w:rPr>
        <w:t>.</w:t>
      </w:r>
      <w:r>
        <w:rPr>
          <w:rFonts w:eastAsia="Times New Roman"/>
          <w:i/>
          <w:sz w:val="18"/>
          <w:szCs w:val="18"/>
        </w:rPr>
        <w:t>Θ</w:t>
      </w:r>
      <w:r>
        <w:rPr>
          <w:rFonts w:eastAsia="Times New Roman"/>
          <w:i/>
          <w:sz w:val="18"/>
          <w:szCs w:val="18"/>
          <w:lang w:val="en-US"/>
        </w:rPr>
        <w:t xml:space="preserve">.323   54124   </w:t>
      </w:r>
      <w:r>
        <w:rPr>
          <w:rFonts w:eastAsia="Times New Roman"/>
          <w:i/>
          <w:sz w:val="18"/>
          <w:szCs w:val="18"/>
        </w:rPr>
        <w:t>Θεσσαλονίκη</w:t>
      </w:r>
      <w:r>
        <w:rPr>
          <w:rFonts w:eastAsia="Times New Roman"/>
          <w:i/>
          <w:sz w:val="18"/>
          <w:szCs w:val="18"/>
          <w:lang w:val="en-US"/>
        </w:rPr>
        <w:t xml:space="preserve">, </w:t>
      </w:r>
      <w:r>
        <w:rPr>
          <w:rFonts w:eastAsia="Times New Roman"/>
          <w:i/>
          <w:sz w:val="18"/>
          <w:szCs w:val="18"/>
        </w:rPr>
        <w:t>Ελλάδα</w:t>
      </w:r>
      <w:r>
        <w:rPr>
          <w:rFonts w:eastAsia="Times New Roman"/>
          <w:i/>
          <w:sz w:val="18"/>
          <w:szCs w:val="18"/>
          <w:lang w:val="en-US"/>
        </w:rPr>
        <w:tab/>
        <w:t>Box 323   GR54124   Thessaloniki, Greece</w:t>
      </w:r>
    </w:p>
    <w:p w:rsidR="006E1415" w:rsidRPr="00540D51" w:rsidRDefault="006E1415" w:rsidP="006E1415">
      <w:pPr>
        <w:pBdr>
          <w:bottom w:val="double" w:sz="1" w:space="1" w:color="000000"/>
        </w:pBdr>
        <w:tabs>
          <w:tab w:val="left" w:pos="6464"/>
          <w:tab w:val="left" w:pos="7258"/>
        </w:tabs>
        <w:spacing w:after="0" w:line="240" w:lineRule="auto"/>
        <w:jc w:val="center"/>
        <w:rPr>
          <w:lang w:val="it-IT"/>
        </w:rPr>
      </w:pPr>
      <w:r w:rsidRPr="00540D51">
        <w:rPr>
          <w:rFonts w:eastAsia="Times New Roman"/>
          <w:b/>
          <w:i/>
          <w:sz w:val="18"/>
          <w:szCs w:val="18"/>
          <w:lang w:val="it-IT"/>
        </w:rPr>
        <w:t>Tel</w:t>
      </w:r>
      <w:r w:rsidRPr="00540D51">
        <w:rPr>
          <w:rFonts w:eastAsia="Times New Roman"/>
          <w:i/>
          <w:sz w:val="18"/>
          <w:szCs w:val="18"/>
          <w:lang w:val="it-IT"/>
        </w:rPr>
        <w:t xml:space="preserve">.:+30-2310-999272,   </w:t>
      </w:r>
      <w:r w:rsidRPr="00540D51">
        <w:rPr>
          <w:rFonts w:eastAsia="Times New Roman"/>
          <w:b/>
          <w:i/>
          <w:sz w:val="18"/>
          <w:szCs w:val="18"/>
          <w:lang w:val="it-IT"/>
        </w:rPr>
        <w:t>Fax</w:t>
      </w:r>
      <w:r w:rsidRPr="00540D51">
        <w:rPr>
          <w:rFonts w:eastAsia="Times New Roman"/>
          <w:i/>
          <w:sz w:val="18"/>
          <w:szCs w:val="18"/>
          <w:lang w:val="it-IT"/>
        </w:rPr>
        <w:t xml:space="preserve">:+30-2310-999263,  </w:t>
      </w:r>
      <w:r w:rsidRPr="00540D51">
        <w:rPr>
          <w:rFonts w:eastAsia="Times New Roman"/>
          <w:b/>
          <w:i/>
          <w:sz w:val="18"/>
          <w:szCs w:val="18"/>
          <w:lang w:val="it-IT"/>
        </w:rPr>
        <w:t>url</w:t>
      </w:r>
      <w:r w:rsidRPr="00540D51">
        <w:rPr>
          <w:rFonts w:eastAsia="Times New Roman"/>
          <w:i/>
          <w:sz w:val="18"/>
          <w:szCs w:val="18"/>
          <w:lang w:val="it-IT"/>
        </w:rPr>
        <w:t xml:space="preserve">: http://www.med.auth.gr,   </w:t>
      </w:r>
      <w:r w:rsidRPr="00540D51">
        <w:rPr>
          <w:rFonts w:eastAsia="Times New Roman"/>
          <w:b/>
          <w:i/>
          <w:sz w:val="18"/>
          <w:szCs w:val="18"/>
          <w:lang w:val="it-IT"/>
        </w:rPr>
        <w:t>E-mail</w:t>
      </w:r>
      <w:r w:rsidRPr="00540D51">
        <w:rPr>
          <w:rFonts w:eastAsia="Times New Roman"/>
          <w:i/>
          <w:sz w:val="18"/>
          <w:szCs w:val="18"/>
          <w:lang w:val="it-IT"/>
        </w:rPr>
        <w:t>: lomi@med.auth.gr</w:t>
      </w:r>
    </w:p>
    <w:p w:rsidR="006E1415" w:rsidRPr="00540D51" w:rsidRDefault="006E1415" w:rsidP="006E1415">
      <w:pPr>
        <w:pStyle w:val="a8"/>
        <w:rPr>
          <w:lang w:val="it-IT"/>
        </w:rPr>
      </w:pPr>
    </w:p>
    <w:p w:rsidR="00112DA6" w:rsidRPr="00FE07B5" w:rsidRDefault="00112DA6">
      <w:pPr>
        <w:jc w:val="center"/>
        <w:rPr>
          <w:b/>
          <w:sz w:val="24"/>
          <w:szCs w:val="24"/>
        </w:rPr>
      </w:pPr>
      <w:r w:rsidRPr="009E14FF">
        <w:rPr>
          <w:b/>
          <w:sz w:val="28"/>
          <w:szCs w:val="28"/>
        </w:rPr>
        <w:t>ΑΝΑΚΟΙΝΩΣΗ</w:t>
      </w:r>
      <w:r w:rsidR="00FE07B5">
        <w:rPr>
          <w:b/>
          <w:sz w:val="28"/>
          <w:szCs w:val="28"/>
        </w:rPr>
        <w:t xml:space="preserve"> </w:t>
      </w:r>
      <w:bookmarkStart w:id="1" w:name="_Hlk44756706"/>
      <w:r w:rsidR="00FE07B5">
        <w:rPr>
          <w:b/>
          <w:sz w:val="28"/>
          <w:szCs w:val="28"/>
        </w:rPr>
        <w:t>ΓΙΑ ΦΟΙΤΗΤΕΣ ΙΑΤΡΙΚΗΣ</w:t>
      </w:r>
      <w:bookmarkEnd w:id="1"/>
    </w:p>
    <w:p w:rsidR="00112DA6" w:rsidRDefault="00112DA6">
      <w:pPr>
        <w:jc w:val="both"/>
        <w:rPr>
          <w:sz w:val="24"/>
          <w:szCs w:val="24"/>
        </w:rPr>
      </w:pPr>
      <w:r w:rsidRPr="009E14FF">
        <w:rPr>
          <w:b/>
          <w:sz w:val="24"/>
          <w:szCs w:val="24"/>
        </w:rPr>
        <w:t>Θέμα</w:t>
      </w:r>
      <w:r w:rsidRPr="009E14FF">
        <w:rPr>
          <w:sz w:val="24"/>
          <w:szCs w:val="24"/>
        </w:rPr>
        <w:t xml:space="preserve">: Εξετάσεις </w:t>
      </w:r>
      <w:r w:rsidR="00E9194C" w:rsidRPr="009E14FF">
        <w:rPr>
          <w:b/>
          <w:bCs/>
          <w:color w:val="FF0000"/>
          <w:sz w:val="24"/>
          <w:szCs w:val="24"/>
        </w:rPr>
        <w:t>Τμήματος Ιατρικής</w:t>
      </w:r>
      <w:r w:rsidR="00E9194C" w:rsidRPr="009E14FF">
        <w:rPr>
          <w:sz w:val="24"/>
          <w:szCs w:val="24"/>
        </w:rPr>
        <w:t xml:space="preserve"> στα μαθήματα </w:t>
      </w:r>
      <w:r w:rsidRPr="009E14FF">
        <w:rPr>
          <w:sz w:val="24"/>
          <w:szCs w:val="24"/>
        </w:rPr>
        <w:t>«</w:t>
      </w:r>
      <w:r w:rsidRPr="009E14FF">
        <w:rPr>
          <w:b/>
          <w:sz w:val="24"/>
          <w:szCs w:val="24"/>
        </w:rPr>
        <w:t>Ιατρική Πληροφορική</w:t>
      </w:r>
      <w:r w:rsidRPr="009E14FF">
        <w:rPr>
          <w:sz w:val="24"/>
          <w:szCs w:val="24"/>
        </w:rPr>
        <w:t>», «</w:t>
      </w:r>
      <w:r w:rsidRPr="009E14FF">
        <w:rPr>
          <w:b/>
          <w:sz w:val="24"/>
          <w:szCs w:val="24"/>
        </w:rPr>
        <w:t xml:space="preserve">Ιατρική Πληροφορική Ι» </w:t>
      </w:r>
      <w:r w:rsidRPr="009E14FF">
        <w:rPr>
          <w:bCs/>
          <w:sz w:val="24"/>
          <w:szCs w:val="24"/>
        </w:rPr>
        <w:t>ή</w:t>
      </w:r>
      <w:r w:rsidRPr="009E14FF">
        <w:rPr>
          <w:b/>
          <w:sz w:val="24"/>
          <w:szCs w:val="24"/>
        </w:rPr>
        <w:t xml:space="preserve"> «</w:t>
      </w:r>
      <w:r w:rsidR="0038189C" w:rsidRPr="009E14FF">
        <w:rPr>
          <w:b/>
          <w:sz w:val="24"/>
          <w:szCs w:val="24"/>
        </w:rPr>
        <w:t xml:space="preserve">Ιατρική Πληροφορική </w:t>
      </w:r>
      <w:proofErr w:type="spellStart"/>
      <w:r w:rsidR="0038189C" w:rsidRPr="009E14FF">
        <w:rPr>
          <w:b/>
          <w:sz w:val="24"/>
          <w:szCs w:val="24"/>
        </w:rPr>
        <w:t>ΙΙ</w:t>
      </w:r>
      <w:proofErr w:type="spellEnd"/>
      <w:r w:rsidRPr="009E14FF">
        <w:rPr>
          <w:b/>
          <w:sz w:val="24"/>
          <w:szCs w:val="24"/>
        </w:rPr>
        <w:t xml:space="preserve">» </w:t>
      </w:r>
      <w:r w:rsidRPr="009E14FF">
        <w:rPr>
          <w:sz w:val="24"/>
          <w:szCs w:val="24"/>
        </w:rPr>
        <w:t xml:space="preserve"> μέσω </w:t>
      </w:r>
      <w:proofErr w:type="spellStart"/>
      <w:r w:rsidRPr="009E14FF">
        <w:rPr>
          <w:sz w:val="24"/>
          <w:szCs w:val="24"/>
        </w:rPr>
        <w:t>ΖΟΟΜ</w:t>
      </w:r>
      <w:proofErr w:type="spellEnd"/>
      <w:r w:rsidRPr="009E14FF">
        <w:rPr>
          <w:sz w:val="24"/>
          <w:szCs w:val="24"/>
        </w:rPr>
        <w:t xml:space="preserve"> και </w:t>
      </w:r>
      <w:proofErr w:type="spellStart"/>
      <w:r w:rsidRPr="009E14FF">
        <w:rPr>
          <w:sz w:val="24"/>
          <w:szCs w:val="24"/>
          <w:lang w:val="en-US"/>
        </w:rPr>
        <w:t>elearning</w:t>
      </w:r>
      <w:proofErr w:type="spellEnd"/>
      <w:r>
        <w:rPr>
          <w:sz w:val="24"/>
          <w:szCs w:val="24"/>
        </w:rPr>
        <w:t>.</w:t>
      </w:r>
    </w:p>
    <w:p w:rsidR="00112DA6" w:rsidRDefault="00112DA6">
      <w:pPr>
        <w:jc w:val="both"/>
        <w:rPr>
          <w:sz w:val="24"/>
          <w:szCs w:val="24"/>
        </w:rPr>
      </w:pPr>
    </w:p>
    <w:p w:rsidR="00112DA6" w:rsidRDefault="00112DA6">
      <w:pPr>
        <w:jc w:val="both"/>
        <w:rPr>
          <w:sz w:val="24"/>
          <w:szCs w:val="24"/>
        </w:rPr>
      </w:pPr>
      <w:r>
        <w:rPr>
          <w:sz w:val="24"/>
          <w:szCs w:val="24"/>
        </w:rPr>
        <w:t>Στην παρούσα ανακοίνωση δίνονται οδηγίες και πληροφορίες, που αφορούν στις εξετάσεις των μαθημάτων «</w:t>
      </w:r>
      <w:r>
        <w:rPr>
          <w:b/>
          <w:sz w:val="24"/>
          <w:szCs w:val="24"/>
        </w:rPr>
        <w:t>Ιατρική Πληροφορική</w:t>
      </w:r>
      <w:r>
        <w:rPr>
          <w:sz w:val="24"/>
          <w:szCs w:val="24"/>
        </w:rPr>
        <w:t>», «</w:t>
      </w:r>
      <w:r>
        <w:rPr>
          <w:b/>
          <w:sz w:val="24"/>
          <w:szCs w:val="24"/>
        </w:rPr>
        <w:t xml:space="preserve">Ιατρική Πληροφορική Ι» </w:t>
      </w:r>
      <w:r>
        <w:rPr>
          <w:bCs/>
          <w:sz w:val="24"/>
          <w:szCs w:val="24"/>
        </w:rPr>
        <w:t>ή</w:t>
      </w:r>
      <w:r>
        <w:rPr>
          <w:b/>
          <w:sz w:val="24"/>
          <w:szCs w:val="24"/>
        </w:rPr>
        <w:t xml:space="preserve"> «</w:t>
      </w:r>
      <w:r w:rsidR="0038189C">
        <w:rPr>
          <w:b/>
          <w:sz w:val="24"/>
          <w:szCs w:val="24"/>
        </w:rPr>
        <w:t xml:space="preserve">Ιατρική Πληροφορική </w:t>
      </w:r>
      <w:proofErr w:type="spellStart"/>
      <w:r w:rsidR="0038189C">
        <w:rPr>
          <w:b/>
          <w:sz w:val="24"/>
          <w:szCs w:val="24"/>
        </w:rPr>
        <w:t>ΙΙ</w:t>
      </w:r>
      <w:proofErr w:type="spellEnd"/>
      <w:r>
        <w:rPr>
          <w:b/>
          <w:sz w:val="24"/>
          <w:szCs w:val="24"/>
        </w:rPr>
        <w:t xml:space="preserve">», </w:t>
      </w:r>
      <w:r>
        <w:rPr>
          <w:bCs/>
          <w:sz w:val="24"/>
          <w:szCs w:val="24"/>
        </w:rPr>
        <w:t xml:space="preserve">με ώρα εξέτασης </w:t>
      </w:r>
      <w:r w:rsidR="0038189C">
        <w:rPr>
          <w:b/>
          <w:bCs/>
          <w:color w:val="FF0000"/>
          <w:sz w:val="24"/>
          <w:szCs w:val="24"/>
          <w:u w:val="single"/>
        </w:rPr>
        <w:t>11</w:t>
      </w:r>
      <w:r w:rsidRPr="00210F21">
        <w:rPr>
          <w:b/>
          <w:bCs/>
          <w:color w:val="FF0000"/>
          <w:sz w:val="24"/>
          <w:szCs w:val="24"/>
          <w:u w:val="single"/>
        </w:rPr>
        <w:t>:00-</w:t>
      </w:r>
      <w:r w:rsidR="0038189C">
        <w:rPr>
          <w:b/>
          <w:bCs/>
          <w:color w:val="FF0000"/>
          <w:sz w:val="24"/>
          <w:szCs w:val="24"/>
          <w:u w:val="single"/>
        </w:rPr>
        <w:t>13</w:t>
      </w:r>
      <w:r w:rsidRPr="00210F21">
        <w:rPr>
          <w:b/>
          <w:bCs/>
          <w:color w:val="FF0000"/>
          <w:sz w:val="24"/>
          <w:szCs w:val="24"/>
          <w:u w:val="single"/>
        </w:rPr>
        <w:t>:00</w:t>
      </w:r>
      <w:r>
        <w:rPr>
          <w:bCs/>
          <w:sz w:val="24"/>
          <w:szCs w:val="24"/>
        </w:rPr>
        <w:t xml:space="preserve">, τη Δευτέρα 06/07/2020. </w:t>
      </w:r>
    </w:p>
    <w:p w:rsidR="00112DA6" w:rsidRDefault="00112DA6">
      <w:pPr>
        <w:rPr>
          <w:sz w:val="24"/>
          <w:szCs w:val="24"/>
        </w:rPr>
      </w:pPr>
      <w:r>
        <w:rPr>
          <w:sz w:val="24"/>
          <w:szCs w:val="24"/>
        </w:rPr>
        <w:t>Οι</w:t>
      </w:r>
      <w:r>
        <w:rPr>
          <w:b/>
          <w:sz w:val="24"/>
          <w:szCs w:val="24"/>
        </w:rPr>
        <w:t xml:space="preserve"> </w:t>
      </w:r>
      <w:r>
        <w:rPr>
          <w:sz w:val="24"/>
          <w:szCs w:val="24"/>
        </w:rPr>
        <w:t xml:space="preserve"> φοιτητές οφείλουν να διαθέτουν τα παρακάτω:</w:t>
      </w:r>
    </w:p>
    <w:p w:rsidR="00112DA6" w:rsidRDefault="00112DA6">
      <w:pPr>
        <w:numPr>
          <w:ilvl w:val="0"/>
          <w:numId w:val="1"/>
        </w:numPr>
        <w:jc w:val="both"/>
        <w:rPr>
          <w:sz w:val="24"/>
          <w:szCs w:val="24"/>
        </w:rPr>
      </w:pPr>
      <w:r>
        <w:rPr>
          <w:sz w:val="24"/>
          <w:szCs w:val="24"/>
        </w:rPr>
        <w:t xml:space="preserve">Υπολογιστή για σύνδεση στη σελίδα </w:t>
      </w:r>
      <w:proofErr w:type="spellStart"/>
      <w:r>
        <w:rPr>
          <w:b/>
          <w:bCs/>
          <w:sz w:val="24"/>
          <w:szCs w:val="24"/>
          <w:lang w:val="en-US"/>
        </w:rPr>
        <w:t>elearning</w:t>
      </w:r>
      <w:proofErr w:type="spellEnd"/>
      <w:r>
        <w:rPr>
          <w:b/>
          <w:bCs/>
          <w:sz w:val="24"/>
          <w:szCs w:val="24"/>
        </w:rPr>
        <w:t>.</w:t>
      </w:r>
      <w:r>
        <w:rPr>
          <w:b/>
          <w:bCs/>
          <w:sz w:val="24"/>
          <w:szCs w:val="24"/>
          <w:lang w:val="en-US"/>
        </w:rPr>
        <w:t>auth</w:t>
      </w:r>
      <w:r>
        <w:rPr>
          <w:b/>
          <w:bCs/>
          <w:sz w:val="24"/>
          <w:szCs w:val="24"/>
        </w:rPr>
        <w:t>.</w:t>
      </w:r>
      <w:r>
        <w:rPr>
          <w:b/>
          <w:bCs/>
          <w:sz w:val="24"/>
          <w:szCs w:val="24"/>
          <w:lang w:val="en-US"/>
        </w:rPr>
        <w:t>gr</w:t>
      </w:r>
      <w:r>
        <w:rPr>
          <w:sz w:val="24"/>
          <w:szCs w:val="24"/>
        </w:rPr>
        <w:t xml:space="preserve"> στο αντίστοιχο μάθημα στο οποίο εξετάζονται, προκειμένου να λάβουν μέρος στην εξέταση.  </w:t>
      </w:r>
      <w:r>
        <w:rPr>
          <w:b/>
          <w:bCs/>
          <w:sz w:val="24"/>
          <w:szCs w:val="24"/>
        </w:rPr>
        <w:t xml:space="preserve">ΟΙ ΦΟΙΤΗΤΕΣ ΠΡΕΠΕΙ ΝΑ ΕΙΝΑΙ ΕΓΓΕΓΡΑΜΜΕΝΟΙ ΣΤΟ ΜΑΘΗΜΑ ΣΤΟ </w:t>
      </w:r>
      <w:proofErr w:type="spellStart"/>
      <w:r>
        <w:rPr>
          <w:b/>
          <w:bCs/>
          <w:sz w:val="24"/>
          <w:szCs w:val="24"/>
          <w:lang w:val="en-US"/>
        </w:rPr>
        <w:t>elearning</w:t>
      </w:r>
      <w:proofErr w:type="spellEnd"/>
      <w:r>
        <w:rPr>
          <w:b/>
          <w:bCs/>
          <w:sz w:val="24"/>
          <w:szCs w:val="24"/>
        </w:rPr>
        <w:t xml:space="preserve"> ΠΡΟΚΕΙΜΕΝΟΥ ΝΑ ΛΑΒΟΥΝ ΜΕΡΟΣ ΣΤΗΝ ΕΞΕΤΑΣΗ. </w:t>
      </w:r>
    </w:p>
    <w:p w:rsidR="00112DA6" w:rsidRDefault="00112DA6">
      <w:pPr>
        <w:numPr>
          <w:ilvl w:val="0"/>
          <w:numId w:val="1"/>
        </w:numPr>
        <w:jc w:val="both"/>
        <w:rPr>
          <w:sz w:val="24"/>
          <w:szCs w:val="24"/>
        </w:rPr>
      </w:pPr>
      <w:r>
        <w:rPr>
          <w:sz w:val="24"/>
          <w:szCs w:val="24"/>
        </w:rPr>
        <w:t>Κάμερα συνδεδεμένη στον ίδιο υπολογιστή ή κινητό τηλέφωνο με κάμερα, ή άλλο ηλεκτρονικό μέσο (</w:t>
      </w:r>
      <w:r>
        <w:rPr>
          <w:sz w:val="24"/>
          <w:szCs w:val="24"/>
          <w:lang w:val="en-US"/>
        </w:rPr>
        <w:t>laptop</w:t>
      </w:r>
      <w:r>
        <w:rPr>
          <w:sz w:val="24"/>
          <w:szCs w:val="24"/>
        </w:rPr>
        <w:t>/</w:t>
      </w:r>
      <w:r>
        <w:rPr>
          <w:sz w:val="24"/>
          <w:szCs w:val="24"/>
          <w:lang w:val="en-US"/>
        </w:rPr>
        <w:t>tablet</w:t>
      </w:r>
      <w:r>
        <w:rPr>
          <w:sz w:val="24"/>
          <w:szCs w:val="24"/>
        </w:rPr>
        <w:t>/2</w:t>
      </w:r>
      <w:r>
        <w:rPr>
          <w:sz w:val="24"/>
          <w:szCs w:val="24"/>
          <w:vertAlign w:val="superscript"/>
        </w:rPr>
        <w:t>ο</w:t>
      </w:r>
      <w:r>
        <w:rPr>
          <w:sz w:val="24"/>
          <w:szCs w:val="24"/>
        </w:rPr>
        <w:t xml:space="preserve"> η/υ) που διαθέτει κάμερα, </w:t>
      </w:r>
      <w:r>
        <w:rPr>
          <w:b/>
          <w:bCs/>
          <w:sz w:val="24"/>
          <w:szCs w:val="24"/>
          <w:u w:val="single"/>
        </w:rPr>
        <w:t xml:space="preserve">τοποθετημένο σε </w:t>
      </w:r>
      <w:r w:rsidRPr="009E14FF">
        <w:rPr>
          <w:b/>
          <w:bCs/>
          <w:sz w:val="24"/>
          <w:szCs w:val="24"/>
          <w:u w:val="single"/>
        </w:rPr>
        <w:t>θέση, ώστε να φαίνεται η οθόνη και το πληκτρολόγιο του υπολογιστή, καθώς και το προφίλ του εξεταζόμενου</w:t>
      </w:r>
      <w:r w:rsidRPr="009E14FF">
        <w:rPr>
          <w:sz w:val="24"/>
          <w:szCs w:val="24"/>
        </w:rPr>
        <w:t>.</w:t>
      </w:r>
      <w:r w:rsidR="00A9678A">
        <w:rPr>
          <w:sz w:val="24"/>
          <w:szCs w:val="24"/>
        </w:rPr>
        <w:t xml:space="preserve"> </w:t>
      </w:r>
      <w:r w:rsidR="00A9678A">
        <w:rPr>
          <w:b/>
          <w:sz w:val="24"/>
          <w:szCs w:val="24"/>
        </w:rPr>
        <w:t>Χ</w:t>
      </w:r>
      <w:r w:rsidR="00A9678A" w:rsidRPr="0005647E">
        <w:rPr>
          <w:b/>
          <w:sz w:val="24"/>
          <w:szCs w:val="24"/>
        </w:rPr>
        <w:t xml:space="preserve">ωρίς κάμερα με τις παραπάνω προδιαγραφές </w:t>
      </w:r>
      <w:r w:rsidR="00A9678A">
        <w:rPr>
          <w:b/>
          <w:sz w:val="24"/>
          <w:szCs w:val="24"/>
        </w:rPr>
        <w:t xml:space="preserve">η συμμετοχή στις εξετάσεις </w:t>
      </w:r>
      <w:proofErr w:type="spellStart"/>
      <w:r w:rsidR="00A9678A">
        <w:rPr>
          <w:b/>
          <w:sz w:val="24"/>
          <w:szCs w:val="24"/>
          <w:lang w:val="en-US"/>
        </w:rPr>
        <w:t>elearning</w:t>
      </w:r>
      <w:proofErr w:type="spellEnd"/>
      <w:r w:rsidR="00A9678A" w:rsidRPr="00C45790">
        <w:rPr>
          <w:b/>
          <w:sz w:val="24"/>
          <w:szCs w:val="24"/>
        </w:rPr>
        <w:t xml:space="preserve"> </w:t>
      </w:r>
      <w:r w:rsidR="00A9678A">
        <w:rPr>
          <w:b/>
          <w:sz w:val="24"/>
          <w:szCs w:val="24"/>
        </w:rPr>
        <w:t xml:space="preserve">θεωρείται άκυρη </w:t>
      </w:r>
      <w:r w:rsidR="00A9678A" w:rsidRPr="0005647E">
        <w:rPr>
          <w:b/>
          <w:sz w:val="24"/>
          <w:szCs w:val="24"/>
        </w:rPr>
        <w:t>και θα πρέπει να γίνει προφορική εξέταση εντός του Ιουλίου.</w:t>
      </w:r>
    </w:p>
    <w:p w:rsidR="00112DA6" w:rsidRDefault="00112DA6">
      <w:pPr>
        <w:numPr>
          <w:ilvl w:val="0"/>
          <w:numId w:val="1"/>
        </w:numPr>
        <w:jc w:val="both"/>
        <w:rPr>
          <w:sz w:val="24"/>
          <w:szCs w:val="24"/>
        </w:rPr>
      </w:pPr>
      <w:r>
        <w:rPr>
          <w:sz w:val="24"/>
          <w:szCs w:val="24"/>
        </w:rPr>
        <w:t>Ακαδημαϊκή ταυτότητα</w:t>
      </w:r>
    </w:p>
    <w:p w:rsidR="00112DA6" w:rsidRDefault="00112DA6">
      <w:pPr>
        <w:jc w:val="both"/>
        <w:rPr>
          <w:sz w:val="24"/>
          <w:szCs w:val="24"/>
        </w:rPr>
      </w:pPr>
      <w:r>
        <w:rPr>
          <w:sz w:val="24"/>
          <w:szCs w:val="24"/>
        </w:rPr>
        <w:t xml:space="preserve">Παρακαλούμε να δώσετε </w:t>
      </w:r>
      <w:r>
        <w:rPr>
          <w:b/>
          <w:bCs/>
          <w:sz w:val="24"/>
          <w:szCs w:val="24"/>
        </w:rPr>
        <w:t>προσοχή</w:t>
      </w:r>
      <w:r>
        <w:rPr>
          <w:sz w:val="24"/>
          <w:szCs w:val="24"/>
        </w:rPr>
        <w:t xml:space="preserve"> στα παρακάτω:</w:t>
      </w:r>
    </w:p>
    <w:p w:rsidR="00112DA6" w:rsidRDefault="00112DA6">
      <w:pPr>
        <w:numPr>
          <w:ilvl w:val="0"/>
          <w:numId w:val="2"/>
        </w:numPr>
        <w:jc w:val="both"/>
        <w:rPr>
          <w:sz w:val="24"/>
          <w:szCs w:val="24"/>
        </w:rPr>
      </w:pPr>
      <w:r>
        <w:rPr>
          <w:sz w:val="24"/>
          <w:szCs w:val="24"/>
        </w:rPr>
        <w:t xml:space="preserve">Η σύνδεση του εξεταζόμενου στο </w:t>
      </w:r>
      <w:r>
        <w:rPr>
          <w:sz w:val="24"/>
          <w:szCs w:val="24"/>
          <w:lang w:val="en-US"/>
        </w:rPr>
        <w:t>ZOOM</w:t>
      </w:r>
      <w:r>
        <w:rPr>
          <w:sz w:val="24"/>
          <w:szCs w:val="24"/>
        </w:rPr>
        <w:t xml:space="preserve">  θα γίνει μέσω του μηχανήματος που αναφέρεται στο 2 παραπάνω. Ο εξεταζόμενος θα πρέπει να έχει κατεβάσει ήδη </w:t>
      </w:r>
      <w:r>
        <w:rPr>
          <w:b/>
          <w:bCs/>
          <w:sz w:val="24"/>
          <w:szCs w:val="24"/>
        </w:rPr>
        <w:t xml:space="preserve">την τελευταία έκδοση του </w:t>
      </w:r>
      <w:r>
        <w:rPr>
          <w:b/>
          <w:bCs/>
          <w:sz w:val="24"/>
          <w:szCs w:val="24"/>
          <w:lang w:val="en-US"/>
        </w:rPr>
        <w:t>zoom</w:t>
      </w:r>
      <w:r>
        <w:rPr>
          <w:sz w:val="24"/>
          <w:szCs w:val="24"/>
        </w:rPr>
        <w:t xml:space="preserve">, ώστε να αποφευχθούν πιθανές καθυστερήσεις για </w:t>
      </w:r>
      <w:r>
        <w:rPr>
          <w:sz w:val="24"/>
          <w:szCs w:val="24"/>
          <w:lang w:val="en-US"/>
        </w:rPr>
        <w:t>updates</w:t>
      </w:r>
      <w:r>
        <w:rPr>
          <w:sz w:val="24"/>
          <w:szCs w:val="24"/>
        </w:rPr>
        <w:t>.</w:t>
      </w:r>
    </w:p>
    <w:p w:rsidR="00112DA6" w:rsidRDefault="00112DA6">
      <w:pPr>
        <w:numPr>
          <w:ilvl w:val="1"/>
          <w:numId w:val="2"/>
        </w:numPr>
        <w:jc w:val="both"/>
        <w:rPr>
          <w:sz w:val="24"/>
          <w:szCs w:val="24"/>
        </w:rPr>
      </w:pPr>
      <w:r>
        <w:rPr>
          <w:sz w:val="24"/>
          <w:szCs w:val="24"/>
        </w:rPr>
        <w:t xml:space="preserve">Οδηγίες σχετικές με τη συμμετοχή σε εξετάσεις μέσω </w:t>
      </w:r>
      <w:r>
        <w:rPr>
          <w:sz w:val="24"/>
          <w:szCs w:val="24"/>
          <w:lang w:val="en-US"/>
        </w:rPr>
        <w:t>zoom</w:t>
      </w:r>
      <w:r>
        <w:rPr>
          <w:sz w:val="24"/>
          <w:szCs w:val="24"/>
        </w:rPr>
        <w:t xml:space="preserve">  μπορείτε να βρείτε στο </w:t>
      </w:r>
      <w:r>
        <w:rPr>
          <w:sz w:val="24"/>
          <w:szCs w:val="24"/>
          <w:lang w:val="en-US"/>
        </w:rPr>
        <w:t>link</w:t>
      </w:r>
      <w:r>
        <w:rPr>
          <w:sz w:val="24"/>
          <w:szCs w:val="24"/>
        </w:rPr>
        <w:t xml:space="preserve">: </w:t>
      </w:r>
      <w:hyperlink r:id="rId9" w:anchor="_blank" w:history="1">
        <w:r>
          <w:rPr>
            <w:rStyle w:val="-"/>
            <w:sz w:val="24"/>
            <w:szCs w:val="24"/>
            <w:lang w:val="en-US"/>
          </w:rPr>
          <w:t>https</w:t>
        </w:r>
        <w:r>
          <w:rPr>
            <w:rStyle w:val="-"/>
            <w:sz w:val="24"/>
            <w:szCs w:val="24"/>
          </w:rPr>
          <w:t>://</w:t>
        </w:r>
        <w:r>
          <w:rPr>
            <w:rStyle w:val="-"/>
            <w:sz w:val="24"/>
            <w:szCs w:val="24"/>
            <w:lang w:val="en-US"/>
          </w:rPr>
          <w:t>it</w:t>
        </w:r>
        <w:r>
          <w:rPr>
            <w:rStyle w:val="-"/>
            <w:sz w:val="24"/>
            <w:szCs w:val="24"/>
          </w:rPr>
          <w:t>.</w:t>
        </w:r>
        <w:r>
          <w:rPr>
            <w:rStyle w:val="-"/>
            <w:sz w:val="24"/>
            <w:szCs w:val="24"/>
            <w:lang w:val="en-US"/>
          </w:rPr>
          <w:t>auth</w:t>
        </w:r>
        <w:r>
          <w:rPr>
            <w:rStyle w:val="-"/>
            <w:sz w:val="24"/>
            <w:szCs w:val="24"/>
          </w:rPr>
          <w:t>.</w:t>
        </w:r>
        <w:r>
          <w:rPr>
            <w:rStyle w:val="-"/>
            <w:sz w:val="24"/>
            <w:szCs w:val="24"/>
            <w:lang w:val="en-US"/>
          </w:rPr>
          <w:t>gr</w:t>
        </w:r>
        <w:r>
          <w:rPr>
            <w:rStyle w:val="-"/>
            <w:sz w:val="24"/>
            <w:szCs w:val="24"/>
          </w:rPr>
          <w:t>/</w:t>
        </w:r>
        <w:r>
          <w:rPr>
            <w:rStyle w:val="-"/>
            <w:sz w:val="24"/>
            <w:szCs w:val="24"/>
            <w:lang w:val="en-US"/>
          </w:rPr>
          <w:t>el</w:t>
        </w:r>
        <w:r>
          <w:rPr>
            <w:rStyle w:val="-"/>
            <w:sz w:val="24"/>
            <w:szCs w:val="24"/>
          </w:rPr>
          <w:t>/</w:t>
        </w:r>
        <w:r>
          <w:rPr>
            <w:rStyle w:val="-"/>
            <w:sz w:val="24"/>
            <w:szCs w:val="24"/>
            <w:lang w:val="en-US"/>
          </w:rPr>
          <w:t>node</w:t>
        </w:r>
        <w:r>
          <w:rPr>
            <w:rStyle w:val="-"/>
            <w:sz w:val="24"/>
            <w:szCs w:val="24"/>
          </w:rPr>
          <w:t>/4953</w:t>
        </w:r>
      </w:hyperlink>
    </w:p>
    <w:p w:rsidR="00112DA6" w:rsidRDefault="00112DA6">
      <w:pPr>
        <w:numPr>
          <w:ilvl w:val="1"/>
          <w:numId w:val="2"/>
        </w:numPr>
        <w:jc w:val="both"/>
        <w:rPr>
          <w:sz w:val="24"/>
          <w:szCs w:val="24"/>
        </w:rPr>
      </w:pPr>
      <w:r>
        <w:rPr>
          <w:sz w:val="24"/>
          <w:szCs w:val="24"/>
        </w:rPr>
        <w:t>Αν χρησιμοποιηθεί κινητό/</w:t>
      </w:r>
      <w:r>
        <w:rPr>
          <w:sz w:val="24"/>
          <w:szCs w:val="24"/>
          <w:lang w:val="en-US"/>
        </w:rPr>
        <w:t>tablet</w:t>
      </w:r>
      <w:r>
        <w:rPr>
          <w:sz w:val="24"/>
          <w:szCs w:val="24"/>
        </w:rPr>
        <w:t xml:space="preserve"> ως κάμερα, θα πρέπει να έχετε κατεβάσει από το </w:t>
      </w:r>
      <w:r>
        <w:rPr>
          <w:sz w:val="24"/>
          <w:szCs w:val="24"/>
          <w:lang w:val="en-US"/>
        </w:rPr>
        <w:t>play</w:t>
      </w:r>
      <w:r>
        <w:rPr>
          <w:sz w:val="24"/>
          <w:szCs w:val="24"/>
        </w:rPr>
        <w:t xml:space="preserve"> </w:t>
      </w:r>
      <w:r>
        <w:rPr>
          <w:sz w:val="24"/>
          <w:szCs w:val="24"/>
          <w:lang w:val="en-US"/>
        </w:rPr>
        <w:t>store</w:t>
      </w:r>
      <w:r>
        <w:rPr>
          <w:sz w:val="24"/>
          <w:szCs w:val="24"/>
        </w:rPr>
        <w:t xml:space="preserve"> την εφαρμογή </w:t>
      </w:r>
      <w:r>
        <w:rPr>
          <w:b/>
          <w:bCs/>
          <w:sz w:val="24"/>
          <w:szCs w:val="24"/>
          <w:lang w:val="en-US"/>
        </w:rPr>
        <w:t>zoom</w:t>
      </w:r>
      <w:r>
        <w:rPr>
          <w:b/>
          <w:bCs/>
          <w:sz w:val="24"/>
          <w:szCs w:val="24"/>
        </w:rPr>
        <w:t xml:space="preserve"> </w:t>
      </w:r>
      <w:r>
        <w:rPr>
          <w:b/>
          <w:bCs/>
          <w:sz w:val="24"/>
          <w:szCs w:val="24"/>
          <w:lang w:val="en-US"/>
        </w:rPr>
        <w:t>cloud</w:t>
      </w:r>
      <w:r>
        <w:rPr>
          <w:b/>
          <w:bCs/>
          <w:sz w:val="24"/>
          <w:szCs w:val="24"/>
        </w:rPr>
        <w:t xml:space="preserve"> </w:t>
      </w:r>
      <w:r>
        <w:rPr>
          <w:b/>
          <w:bCs/>
          <w:sz w:val="24"/>
          <w:szCs w:val="24"/>
          <w:lang w:val="en-US"/>
        </w:rPr>
        <w:t>meeting</w:t>
      </w:r>
      <w:r>
        <w:rPr>
          <w:sz w:val="24"/>
          <w:szCs w:val="24"/>
        </w:rPr>
        <w:t>.</w:t>
      </w:r>
    </w:p>
    <w:p w:rsidR="00112DA6" w:rsidRDefault="00112DA6">
      <w:pPr>
        <w:numPr>
          <w:ilvl w:val="0"/>
          <w:numId w:val="2"/>
        </w:numPr>
        <w:jc w:val="both"/>
        <w:rPr>
          <w:sz w:val="24"/>
          <w:szCs w:val="24"/>
        </w:rPr>
      </w:pPr>
      <w:r>
        <w:rPr>
          <w:sz w:val="24"/>
          <w:szCs w:val="24"/>
        </w:rPr>
        <w:t xml:space="preserve">Πριν ξεκινήσουν οι εξετάσεις  ο εξεταζόμενος πρέπει να έχει επιβεβαιώσει ότι ισχύουν οι κωδικοί του ιδρυματικού του λογαριασμού, </w:t>
      </w:r>
      <w:r>
        <w:rPr>
          <w:b/>
          <w:bCs/>
          <w:sz w:val="24"/>
          <w:szCs w:val="24"/>
          <w:u w:val="single"/>
        </w:rPr>
        <w:t xml:space="preserve">καθώς θα τους χρησιμοποιήσει για τη σύνδεσή του στο </w:t>
      </w:r>
      <w:r>
        <w:rPr>
          <w:b/>
          <w:bCs/>
          <w:sz w:val="24"/>
          <w:szCs w:val="24"/>
          <w:u w:val="single"/>
          <w:lang w:val="en-US"/>
        </w:rPr>
        <w:t>ZOOM</w:t>
      </w:r>
      <w:r>
        <w:rPr>
          <w:b/>
          <w:bCs/>
          <w:sz w:val="24"/>
          <w:szCs w:val="24"/>
          <w:u w:val="single"/>
        </w:rPr>
        <w:t xml:space="preserve">. </w:t>
      </w:r>
    </w:p>
    <w:p w:rsidR="00112DA6" w:rsidRDefault="00112DA6">
      <w:pPr>
        <w:numPr>
          <w:ilvl w:val="0"/>
          <w:numId w:val="2"/>
        </w:numPr>
        <w:jc w:val="both"/>
        <w:rPr>
          <w:sz w:val="24"/>
          <w:szCs w:val="24"/>
        </w:rPr>
      </w:pPr>
      <w:r>
        <w:rPr>
          <w:sz w:val="24"/>
          <w:szCs w:val="24"/>
        </w:rPr>
        <w:lastRenderedPageBreak/>
        <w:t>Όσον αφορά στον έλεγχο της ταυτότητας, θα ζητηθεί από τον εξεταζόμενο να επιδείξει την ακαδημαϊκή του ταυτότητα, από την οποία χρειάζεται να φαίνονται μόνο η φωτογραφία και το ονοματεπώνυμό του.</w:t>
      </w:r>
    </w:p>
    <w:p w:rsidR="00112DA6" w:rsidRDefault="00112DA6">
      <w:pPr>
        <w:numPr>
          <w:ilvl w:val="0"/>
          <w:numId w:val="2"/>
        </w:numPr>
        <w:jc w:val="both"/>
        <w:rPr>
          <w:sz w:val="24"/>
          <w:szCs w:val="24"/>
        </w:rPr>
      </w:pPr>
      <w:r>
        <w:rPr>
          <w:sz w:val="24"/>
          <w:szCs w:val="24"/>
        </w:rPr>
        <w:t xml:space="preserve">Όσον αφορά στο </w:t>
      </w:r>
      <w:r>
        <w:rPr>
          <w:sz w:val="24"/>
          <w:szCs w:val="24"/>
          <w:lang w:val="en-US"/>
        </w:rPr>
        <w:t>Quiz</w:t>
      </w:r>
      <w:r>
        <w:rPr>
          <w:sz w:val="24"/>
          <w:szCs w:val="24"/>
        </w:rPr>
        <w:t xml:space="preserve"> των εξετάσεων:</w:t>
      </w:r>
    </w:p>
    <w:p w:rsidR="00112DA6" w:rsidRDefault="00112DA6">
      <w:pPr>
        <w:numPr>
          <w:ilvl w:val="1"/>
          <w:numId w:val="2"/>
        </w:numPr>
        <w:jc w:val="both"/>
        <w:rPr>
          <w:b/>
          <w:sz w:val="24"/>
          <w:szCs w:val="24"/>
        </w:rPr>
      </w:pPr>
      <w:r>
        <w:rPr>
          <w:sz w:val="24"/>
          <w:szCs w:val="24"/>
        </w:rPr>
        <w:t xml:space="preserve">Οι φοιτητές συνδέονται στη σελίδα </w:t>
      </w:r>
      <w:proofErr w:type="spellStart"/>
      <w:r>
        <w:rPr>
          <w:b/>
          <w:bCs/>
          <w:sz w:val="24"/>
          <w:szCs w:val="24"/>
          <w:lang w:val="en-US"/>
        </w:rPr>
        <w:t>elearning</w:t>
      </w:r>
      <w:proofErr w:type="spellEnd"/>
      <w:r>
        <w:rPr>
          <w:b/>
          <w:bCs/>
          <w:sz w:val="24"/>
          <w:szCs w:val="24"/>
        </w:rPr>
        <w:t>.</w:t>
      </w:r>
      <w:r>
        <w:rPr>
          <w:b/>
          <w:bCs/>
          <w:sz w:val="24"/>
          <w:szCs w:val="24"/>
          <w:lang w:val="en-US"/>
        </w:rPr>
        <w:t>auth</w:t>
      </w:r>
      <w:r>
        <w:rPr>
          <w:b/>
          <w:bCs/>
          <w:sz w:val="24"/>
          <w:szCs w:val="24"/>
        </w:rPr>
        <w:t>.</w:t>
      </w:r>
      <w:r>
        <w:rPr>
          <w:b/>
          <w:bCs/>
          <w:sz w:val="24"/>
          <w:szCs w:val="24"/>
          <w:lang w:val="en-US"/>
        </w:rPr>
        <w:t>gr</w:t>
      </w:r>
      <w:r>
        <w:rPr>
          <w:sz w:val="24"/>
          <w:szCs w:val="24"/>
        </w:rPr>
        <w:t xml:space="preserve"> στο </w:t>
      </w:r>
      <w:r>
        <w:rPr>
          <w:b/>
          <w:bCs/>
          <w:sz w:val="24"/>
          <w:szCs w:val="24"/>
          <w:u w:val="single"/>
        </w:rPr>
        <w:t>ΑΝΤΙΣΤΟΙΧΟ</w:t>
      </w:r>
      <w:r>
        <w:rPr>
          <w:sz w:val="24"/>
          <w:szCs w:val="24"/>
        </w:rPr>
        <w:t xml:space="preserve"> μάθημα, στο  οποίο εξετάζονται.</w:t>
      </w:r>
    </w:p>
    <w:p w:rsidR="00112DA6" w:rsidRDefault="00112DA6">
      <w:pPr>
        <w:numPr>
          <w:ilvl w:val="2"/>
          <w:numId w:val="2"/>
        </w:numPr>
        <w:jc w:val="both"/>
        <w:rPr>
          <w:b/>
          <w:sz w:val="24"/>
          <w:szCs w:val="24"/>
        </w:rPr>
      </w:pPr>
      <w:r>
        <w:rPr>
          <w:b/>
          <w:sz w:val="24"/>
          <w:szCs w:val="24"/>
        </w:rPr>
        <w:t>Ιατρική Πληροφορική</w:t>
      </w:r>
      <w:r w:rsidR="00210F21">
        <w:rPr>
          <w:b/>
          <w:sz w:val="24"/>
          <w:szCs w:val="24"/>
          <w:lang w:val="en-US"/>
        </w:rPr>
        <w:t xml:space="preserve"> </w:t>
      </w:r>
    </w:p>
    <w:p w:rsidR="00112DA6" w:rsidRDefault="00112DA6">
      <w:pPr>
        <w:numPr>
          <w:ilvl w:val="2"/>
          <w:numId w:val="2"/>
        </w:numPr>
        <w:jc w:val="both"/>
        <w:rPr>
          <w:b/>
          <w:sz w:val="24"/>
          <w:szCs w:val="24"/>
        </w:rPr>
      </w:pPr>
      <w:r>
        <w:rPr>
          <w:b/>
          <w:sz w:val="24"/>
          <w:szCs w:val="24"/>
        </w:rPr>
        <w:t>Ιατρική Πληροφορική Ι - ΠΑΛΙΟ ΠΡΟΓΡΑΜΜΑ</w:t>
      </w:r>
    </w:p>
    <w:p w:rsidR="00112DA6" w:rsidRDefault="00112DA6">
      <w:pPr>
        <w:numPr>
          <w:ilvl w:val="2"/>
          <w:numId w:val="2"/>
        </w:numPr>
        <w:jc w:val="both"/>
        <w:rPr>
          <w:sz w:val="24"/>
          <w:szCs w:val="24"/>
        </w:rPr>
      </w:pPr>
      <w:r>
        <w:rPr>
          <w:b/>
          <w:sz w:val="24"/>
          <w:szCs w:val="24"/>
        </w:rPr>
        <w:t xml:space="preserve">Ιατρική Πληροφορική </w:t>
      </w:r>
      <w:proofErr w:type="spellStart"/>
      <w:r>
        <w:rPr>
          <w:b/>
          <w:sz w:val="24"/>
          <w:szCs w:val="24"/>
        </w:rPr>
        <w:t>ΙΙ</w:t>
      </w:r>
      <w:proofErr w:type="spellEnd"/>
      <w:r>
        <w:t xml:space="preserve"> </w:t>
      </w:r>
      <w:r>
        <w:rPr>
          <w:b/>
          <w:sz w:val="24"/>
          <w:szCs w:val="24"/>
        </w:rPr>
        <w:t xml:space="preserve">- ΣΥΝΔΙΔΑΣΚΑΛΙΑ ΜΕ ΕΦΑΡΜΟΓΕΣ ΟΔ </w:t>
      </w:r>
      <w:proofErr w:type="spellStart"/>
      <w:r>
        <w:rPr>
          <w:b/>
          <w:sz w:val="24"/>
          <w:szCs w:val="24"/>
        </w:rPr>
        <w:t>ΠΛ</w:t>
      </w:r>
      <w:proofErr w:type="spellEnd"/>
      <w:r>
        <w:rPr>
          <w:b/>
          <w:sz w:val="24"/>
          <w:szCs w:val="24"/>
        </w:rPr>
        <w:t xml:space="preserve"> - ΠΑΛΙΟ ΠΡΟΓΡΑΜΜΑ</w:t>
      </w:r>
    </w:p>
    <w:p w:rsidR="00112DA6" w:rsidRDefault="00112DA6">
      <w:pPr>
        <w:numPr>
          <w:ilvl w:val="1"/>
          <w:numId w:val="2"/>
        </w:numPr>
        <w:jc w:val="both"/>
        <w:rPr>
          <w:sz w:val="24"/>
          <w:szCs w:val="24"/>
        </w:rPr>
      </w:pPr>
      <w:r>
        <w:rPr>
          <w:sz w:val="24"/>
          <w:szCs w:val="24"/>
        </w:rPr>
        <w:t xml:space="preserve">Για τη συμμετοχή στο </w:t>
      </w:r>
      <w:r>
        <w:rPr>
          <w:sz w:val="24"/>
          <w:szCs w:val="24"/>
          <w:lang w:val="en-US"/>
        </w:rPr>
        <w:t>quiz</w:t>
      </w:r>
      <w:r>
        <w:rPr>
          <w:sz w:val="24"/>
          <w:szCs w:val="24"/>
        </w:rPr>
        <w:t xml:space="preserve"> οι εξεταζόμενοι θα λάβουν από τον επιτηρητή (μέσω </w:t>
      </w:r>
      <w:r>
        <w:rPr>
          <w:sz w:val="24"/>
          <w:szCs w:val="24"/>
          <w:lang w:val="en-US"/>
        </w:rPr>
        <w:t>ZOOM</w:t>
      </w:r>
      <w:r>
        <w:rPr>
          <w:sz w:val="24"/>
          <w:szCs w:val="24"/>
        </w:rPr>
        <w:t xml:space="preserve">) </w:t>
      </w:r>
      <w:r w:rsidRPr="00210F21">
        <w:rPr>
          <w:b/>
          <w:sz w:val="24"/>
          <w:szCs w:val="24"/>
        </w:rPr>
        <w:t>κωδικό</w:t>
      </w:r>
      <w:r>
        <w:rPr>
          <w:sz w:val="24"/>
          <w:szCs w:val="24"/>
        </w:rPr>
        <w:t xml:space="preserve">, ακριβώς </w:t>
      </w:r>
      <w:r>
        <w:rPr>
          <w:b/>
          <w:bCs/>
          <w:sz w:val="24"/>
          <w:szCs w:val="24"/>
          <w:u w:val="single"/>
        </w:rPr>
        <w:t>πριν ξεκινήσει η εξέταση</w:t>
      </w:r>
      <w:r>
        <w:rPr>
          <w:sz w:val="24"/>
          <w:szCs w:val="24"/>
        </w:rPr>
        <w:t>.</w:t>
      </w:r>
    </w:p>
    <w:p w:rsidR="00210F21" w:rsidRPr="009E14FF" w:rsidRDefault="00210F21">
      <w:pPr>
        <w:numPr>
          <w:ilvl w:val="1"/>
          <w:numId w:val="2"/>
        </w:numPr>
        <w:jc w:val="both"/>
        <w:rPr>
          <w:sz w:val="24"/>
          <w:szCs w:val="24"/>
        </w:rPr>
      </w:pPr>
      <w:r w:rsidRPr="009E14FF">
        <w:rPr>
          <w:sz w:val="24"/>
          <w:szCs w:val="24"/>
        </w:rPr>
        <w:t>Οι ερωτήσεις είναι πολλαπλής επιλογής για όλα τα μαθήματα και ισχύουν τα παρακάτω, όσον αφορά στη διάρκεια εξέτασης και στο πλήθος των ερωτήσεων:</w:t>
      </w:r>
    </w:p>
    <w:p w:rsidR="00210F21" w:rsidRPr="009E14FF" w:rsidRDefault="00210F21" w:rsidP="00210F21">
      <w:pPr>
        <w:numPr>
          <w:ilvl w:val="2"/>
          <w:numId w:val="2"/>
        </w:numPr>
        <w:rPr>
          <w:sz w:val="24"/>
          <w:szCs w:val="24"/>
        </w:rPr>
      </w:pPr>
      <w:r w:rsidRPr="009E14FF">
        <w:rPr>
          <w:sz w:val="24"/>
          <w:szCs w:val="24"/>
        </w:rPr>
        <w:t xml:space="preserve">Ιατρική Πληροφορική : </w:t>
      </w:r>
      <w:r w:rsidRPr="009E14FF">
        <w:rPr>
          <w:b/>
          <w:sz w:val="24"/>
          <w:szCs w:val="24"/>
        </w:rPr>
        <w:t>Διάρκεια 40’, Ερωτήσεις 30</w:t>
      </w:r>
    </w:p>
    <w:p w:rsidR="00210F21" w:rsidRPr="009E14FF" w:rsidRDefault="00210F21" w:rsidP="00210F21">
      <w:pPr>
        <w:numPr>
          <w:ilvl w:val="2"/>
          <w:numId w:val="2"/>
        </w:numPr>
        <w:rPr>
          <w:sz w:val="24"/>
          <w:szCs w:val="24"/>
        </w:rPr>
      </w:pPr>
      <w:r w:rsidRPr="009E14FF">
        <w:rPr>
          <w:sz w:val="24"/>
          <w:szCs w:val="24"/>
        </w:rPr>
        <w:t xml:space="preserve">Ιατρική Πληροφορική Ι - ΠΑΛΙΟ ΠΡΟΓΡΑΜΜΑ: </w:t>
      </w:r>
      <w:r w:rsidRPr="009E14FF">
        <w:rPr>
          <w:b/>
          <w:sz w:val="24"/>
          <w:szCs w:val="24"/>
        </w:rPr>
        <w:t>Διάρκεια 40’, Ερωτήσεις 30</w:t>
      </w:r>
    </w:p>
    <w:p w:rsidR="00210F21" w:rsidRPr="009E14FF" w:rsidRDefault="00210F21" w:rsidP="00210F21">
      <w:pPr>
        <w:numPr>
          <w:ilvl w:val="2"/>
          <w:numId w:val="2"/>
        </w:numPr>
        <w:rPr>
          <w:sz w:val="24"/>
          <w:szCs w:val="24"/>
        </w:rPr>
      </w:pPr>
      <w:r w:rsidRPr="009E14FF">
        <w:rPr>
          <w:sz w:val="24"/>
          <w:szCs w:val="24"/>
        </w:rPr>
        <w:t xml:space="preserve">Ιατρική Πληροφορική </w:t>
      </w:r>
      <w:proofErr w:type="spellStart"/>
      <w:r w:rsidRPr="009E14FF">
        <w:rPr>
          <w:sz w:val="24"/>
          <w:szCs w:val="24"/>
        </w:rPr>
        <w:t>ΙΙ</w:t>
      </w:r>
      <w:proofErr w:type="spellEnd"/>
      <w:r w:rsidRPr="009E14FF">
        <w:t xml:space="preserve"> </w:t>
      </w:r>
      <w:r w:rsidRPr="009E14FF">
        <w:rPr>
          <w:sz w:val="24"/>
          <w:szCs w:val="24"/>
        </w:rPr>
        <w:t xml:space="preserve">- ΣΥΝΔΙΔΑΣΚΑΛΙΑ ΜΕ ΕΦΑΡΜΟΓΕΣ ΟΔ </w:t>
      </w:r>
      <w:proofErr w:type="spellStart"/>
      <w:r w:rsidRPr="009E14FF">
        <w:rPr>
          <w:sz w:val="24"/>
          <w:szCs w:val="24"/>
        </w:rPr>
        <w:t>ΠΛ</w:t>
      </w:r>
      <w:proofErr w:type="spellEnd"/>
      <w:r w:rsidRPr="009E14FF">
        <w:rPr>
          <w:sz w:val="24"/>
          <w:szCs w:val="24"/>
        </w:rPr>
        <w:t xml:space="preserve"> - ΠΑΛΙΟ ΠΡΟΓΡΑΜΜΑ: </w:t>
      </w:r>
      <w:r w:rsidRPr="009E14FF">
        <w:rPr>
          <w:b/>
          <w:sz w:val="24"/>
          <w:szCs w:val="24"/>
        </w:rPr>
        <w:t>Διάρκεια 30’, Ερωτήσεις 20</w:t>
      </w:r>
    </w:p>
    <w:p w:rsidR="00112DA6" w:rsidRDefault="00112DA6">
      <w:pPr>
        <w:numPr>
          <w:ilvl w:val="1"/>
          <w:numId w:val="2"/>
        </w:numPr>
        <w:jc w:val="both"/>
        <w:rPr>
          <w:sz w:val="24"/>
          <w:szCs w:val="24"/>
        </w:rPr>
      </w:pPr>
      <w:r>
        <w:rPr>
          <w:sz w:val="24"/>
          <w:szCs w:val="24"/>
        </w:rPr>
        <w:t xml:space="preserve">Το </w:t>
      </w:r>
      <w:r>
        <w:rPr>
          <w:sz w:val="24"/>
          <w:szCs w:val="24"/>
          <w:lang w:val="en-US"/>
        </w:rPr>
        <w:t>quiz</w:t>
      </w:r>
      <w:r>
        <w:rPr>
          <w:sz w:val="24"/>
          <w:szCs w:val="24"/>
        </w:rPr>
        <w:t xml:space="preserve"> θα έχει </w:t>
      </w:r>
      <w:r>
        <w:rPr>
          <w:b/>
          <w:bCs/>
          <w:color w:val="FF0000"/>
          <w:sz w:val="24"/>
          <w:szCs w:val="24"/>
          <w:u w:val="single"/>
        </w:rPr>
        <w:t>1 ερώτηση σε κάθε σελίδα,</w:t>
      </w:r>
      <w:r>
        <w:rPr>
          <w:sz w:val="24"/>
          <w:szCs w:val="24"/>
        </w:rPr>
        <w:t xml:space="preserve"> η οποία πρέπει να απαντηθεί από τον εξεταζόμενο </w:t>
      </w:r>
      <w:r>
        <w:rPr>
          <w:b/>
          <w:bCs/>
          <w:color w:val="FF0000"/>
          <w:sz w:val="24"/>
          <w:szCs w:val="24"/>
          <w:u w:val="single"/>
        </w:rPr>
        <w:t>πριν</w:t>
      </w:r>
      <w:r>
        <w:rPr>
          <w:sz w:val="24"/>
          <w:szCs w:val="24"/>
        </w:rPr>
        <w:t xml:space="preserve"> συνεχίσει στην επόμενη σελίδα. </w:t>
      </w:r>
      <w:r>
        <w:rPr>
          <w:b/>
          <w:bCs/>
          <w:sz w:val="24"/>
          <w:szCs w:val="24"/>
        </w:rPr>
        <w:t>ΣΗΜΑΝΤΙΚΟ</w:t>
      </w:r>
      <w:r>
        <w:rPr>
          <w:sz w:val="24"/>
          <w:szCs w:val="24"/>
        </w:rPr>
        <w:t xml:space="preserve">: </w:t>
      </w:r>
      <w:r>
        <w:rPr>
          <w:b/>
          <w:bCs/>
          <w:color w:val="FF0000"/>
          <w:sz w:val="24"/>
          <w:szCs w:val="24"/>
          <w:u w:val="single"/>
        </w:rPr>
        <w:t>ΔΕΝ θα είναι δυνατή η επιστροφή σε προηγούμενη ερώτηση</w:t>
      </w:r>
      <w:r>
        <w:rPr>
          <w:sz w:val="24"/>
          <w:szCs w:val="24"/>
        </w:rPr>
        <w:t xml:space="preserve">. Δεδομένου ότι είναι πιθανό να υπάρχουν </w:t>
      </w:r>
      <w:proofErr w:type="spellStart"/>
      <w:r>
        <w:rPr>
          <w:sz w:val="24"/>
          <w:szCs w:val="24"/>
        </w:rPr>
        <w:t>μικροκαθυστερήσεις</w:t>
      </w:r>
      <w:proofErr w:type="spellEnd"/>
      <w:r>
        <w:rPr>
          <w:sz w:val="24"/>
          <w:szCs w:val="24"/>
        </w:rPr>
        <w:t xml:space="preserve"> δευτερολέπτων από το πάτημα του πλήκτρου μέχρι τη μεταφορά στην επόμενη σελίδα, το πλήκτρο ΕΠΟΜΕΝΗ ΕΡΩΤΗΣΗ πρέπει να πιέζεται μια φορά μόνο (όχι 2 φορές αν καθυστερεί λίγο η απόκριση του συστήματος) ώστε να μην χαθεί κάποια ερώτηση. </w:t>
      </w:r>
    </w:p>
    <w:p w:rsidR="00112DA6" w:rsidRDefault="00112DA6">
      <w:pPr>
        <w:numPr>
          <w:ilvl w:val="1"/>
          <w:numId w:val="2"/>
        </w:numPr>
        <w:jc w:val="both"/>
        <w:rPr>
          <w:i/>
          <w:iCs/>
        </w:rPr>
      </w:pPr>
      <w:r>
        <w:rPr>
          <w:sz w:val="24"/>
          <w:szCs w:val="24"/>
        </w:rPr>
        <w:t xml:space="preserve">Φροντίσετε να έχετε επιβεβαιώσει ότι ισχύουν οι ρυθμίσεις που απαιτεί το </w:t>
      </w:r>
      <w:r>
        <w:rPr>
          <w:sz w:val="24"/>
          <w:szCs w:val="24"/>
          <w:lang w:val="en-US"/>
        </w:rPr>
        <w:t>e</w:t>
      </w:r>
      <w:r>
        <w:rPr>
          <w:sz w:val="24"/>
          <w:szCs w:val="24"/>
        </w:rPr>
        <w:t>-</w:t>
      </w:r>
      <w:r>
        <w:rPr>
          <w:sz w:val="24"/>
          <w:szCs w:val="24"/>
          <w:lang w:val="en-US"/>
        </w:rPr>
        <w:t>learning</w:t>
      </w:r>
      <w:r>
        <w:rPr>
          <w:sz w:val="24"/>
          <w:szCs w:val="24"/>
        </w:rPr>
        <w:t>:</w:t>
      </w:r>
    </w:p>
    <w:p w:rsidR="00112DA6" w:rsidRDefault="00112DA6">
      <w:pPr>
        <w:pStyle w:val="Web1"/>
        <w:ind w:left="1560"/>
        <w:rPr>
          <w:i/>
          <w:iCs/>
        </w:rPr>
      </w:pPr>
      <w:r>
        <w:rPr>
          <w:i/>
          <w:iCs/>
        </w:rPr>
        <w:t>“Κατά την εκτέλεση του κουίζ:</w:t>
      </w:r>
    </w:p>
    <w:p w:rsidR="00112DA6" w:rsidRDefault="00112DA6">
      <w:pPr>
        <w:numPr>
          <w:ilvl w:val="0"/>
          <w:numId w:val="3"/>
        </w:numPr>
        <w:spacing w:before="280"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t xml:space="preserve">Συνιστάται η χρήση </w:t>
      </w:r>
      <w:proofErr w:type="spellStart"/>
      <w:r>
        <w:rPr>
          <w:rFonts w:ascii="Times New Roman" w:eastAsia="Times New Roman" w:hAnsi="Times New Roman"/>
          <w:i/>
          <w:iCs/>
          <w:sz w:val="24"/>
          <w:szCs w:val="24"/>
        </w:rPr>
        <w:t>Mozilla</w:t>
      </w:r>
      <w:proofErr w:type="spellEnd"/>
      <w:r>
        <w:rPr>
          <w:rFonts w:ascii="Times New Roman" w:eastAsia="Times New Roman" w:hAnsi="Times New Roman"/>
          <w:i/>
          <w:iCs/>
          <w:sz w:val="24"/>
          <w:szCs w:val="24"/>
        </w:rPr>
        <w:t xml:space="preserve"> </w:t>
      </w:r>
      <w:proofErr w:type="spellStart"/>
      <w:r>
        <w:rPr>
          <w:rFonts w:ascii="Times New Roman" w:eastAsia="Times New Roman" w:hAnsi="Times New Roman"/>
          <w:i/>
          <w:iCs/>
          <w:sz w:val="24"/>
          <w:szCs w:val="24"/>
        </w:rPr>
        <w:t>Firefox</w:t>
      </w:r>
      <w:proofErr w:type="spellEnd"/>
      <w:r>
        <w:rPr>
          <w:rFonts w:ascii="Times New Roman" w:eastAsia="Times New Roman" w:hAnsi="Times New Roman"/>
          <w:i/>
          <w:iCs/>
          <w:sz w:val="24"/>
          <w:szCs w:val="24"/>
        </w:rPr>
        <w:t xml:space="preserve"> ή </w:t>
      </w:r>
      <w:proofErr w:type="spellStart"/>
      <w:r>
        <w:rPr>
          <w:rFonts w:ascii="Times New Roman" w:eastAsia="Times New Roman" w:hAnsi="Times New Roman"/>
          <w:i/>
          <w:iCs/>
          <w:sz w:val="24"/>
          <w:szCs w:val="24"/>
        </w:rPr>
        <w:t>Google</w:t>
      </w:r>
      <w:proofErr w:type="spellEnd"/>
      <w:r>
        <w:rPr>
          <w:rFonts w:ascii="Times New Roman" w:eastAsia="Times New Roman" w:hAnsi="Times New Roman"/>
          <w:i/>
          <w:iCs/>
          <w:sz w:val="24"/>
          <w:szCs w:val="24"/>
        </w:rPr>
        <w:t xml:space="preserve"> </w:t>
      </w:r>
      <w:proofErr w:type="spellStart"/>
      <w:r>
        <w:rPr>
          <w:rFonts w:ascii="Times New Roman" w:eastAsia="Times New Roman" w:hAnsi="Times New Roman"/>
          <w:i/>
          <w:iCs/>
          <w:sz w:val="24"/>
          <w:szCs w:val="24"/>
        </w:rPr>
        <w:t>Chrome</w:t>
      </w:r>
      <w:proofErr w:type="spellEnd"/>
      <w:r>
        <w:rPr>
          <w:rFonts w:ascii="Times New Roman" w:eastAsia="Times New Roman" w:hAnsi="Times New Roman"/>
          <w:i/>
          <w:iCs/>
          <w:sz w:val="24"/>
          <w:szCs w:val="24"/>
        </w:rPr>
        <w:t>. Αποφύγετε τη χρήση Internet Explorer.</w:t>
      </w:r>
    </w:p>
    <w:p w:rsidR="00112DA6" w:rsidRDefault="00112DA6">
      <w:pPr>
        <w:numPr>
          <w:ilvl w:val="0"/>
          <w:numId w:val="3"/>
        </w:numPr>
        <w:spacing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t xml:space="preserve">Απενεργοποιήστε τυχόν σύνδεση </w:t>
      </w:r>
      <w:proofErr w:type="spellStart"/>
      <w:r>
        <w:rPr>
          <w:rFonts w:ascii="Times New Roman" w:eastAsia="Times New Roman" w:hAnsi="Times New Roman"/>
          <w:i/>
          <w:iCs/>
          <w:sz w:val="24"/>
          <w:szCs w:val="24"/>
        </w:rPr>
        <w:t>VPN</w:t>
      </w:r>
      <w:proofErr w:type="spellEnd"/>
      <w:r>
        <w:rPr>
          <w:rFonts w:ascii="Times New Roman" w:eastAsia="Times New Roman" w:hAnsi="Times New Roman"/>
          <w:i/>
          <w:iCs/>
          <w:sz w:val="24"/>
          <w:szCs w:val="24"/>
        </w:rPr>
        <w:t xml:space="preserve"> στον υπολογιστή σας</w:t>
      </w:r>
    </w:p>
    <w:p w:rsidR="00112DA6" w:rsidRDefault="00112DA6">
      <w:pPr>
        <w:numPr>
          <w:ilvl w:val="0"/>
          <w:numId w:val="3"/>
        </w:numPr>
        <w:spacing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t xml:space="preserve">Μην απενεργοποιείτε τη χρήση </w:t>
      </w:r>
      <w:proofErr w:type="spellStart"/>
      <w:r>
        <w:rPr>
          <w:rFonts w:ascii="Times New Roman" w:eastAsia="Times New Roman" w:hAnsi="Times New Roman"/>
          <w:i/>
          <w:iCs/>
          <w:sz w:val="24"/>
          <w:szCs w:val="24"/>
        </w:rPr>
        <w:t>cookies</w:t>
      </w:r>
      <w:proofErr w:type="spellEnd"/>
      <w:r>
        <w:rPr>
          <w:rFonts w:ascii="Times New Roman" w:eastAsia="Times New Roman" w:hAnsi="Times New Roman"/>
          <w:i/>
          <w:iCs/>
          <w:sz w:val="24"/>
          <w:szCs w:val="24"/>
        </w:rPr>
        <w:t xml:space="preserve"> για το δικτυακό τόπο </w:t>
      </w:r>
      <w:proofErr w:type="spellStart"/>
      <w:r>
        <w:rPr>
          <w:rFonts w:ascii="Times New Roman" w:eastAsia="Times New Roman" w:hAnsi="Times New Roman"/>
          <w:i/>
          <w:iCs/>
          <w:sz w:val="24"/>
          <w:szCs w:val="24"/>
        </w:rPr>
        <w:t>elearning.auth.gr</w:t>
      </w:r>
      <w:proofErr w:type="spellEnd"/>
    </w:p>
    <w:p w:rsidR="00112DA6" w:rsidRDefault="00112DA6">
      <w:pPr>
        <w:numPr>
          <w:ilvl w:val="0"/>
          <w:numId w:val="3"/>
        </w:numPr>
        <w:spacing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t xml:space="preserve">Μην απενεργοποιείτε τη </w:t>
      </w:r>
      <w:proofErr w:type="spellStart"/>
      <w:r>
        <w:rPr>
          <w:rFonts w:ascii="Times New Roman" w:eastAsia="Times New Roman" w:hAnsi="Times New Roman"/>
          <w:i/>
          <w:iCs/>
          <w:sz w:val="24"/>
          <w:szCs w:val="24"/>
        </w:rPr>
        <w:t>javascript</w:t>
      </w:r>
      <w:proofErr w:type="spellEnd"/>
      <w:r>
        <w:rPr>
          <w:rFonts w:ascii="Times New Roman" w:eastAsia="Times New Roman" w:hAnsi="Times New Roman"/>
          <w:i/>
          <w:iCs/>
          <w:sz w:val="24"/>
          <w:szCs w:val="24"/>
        </w:rPr>
        <w:t xml:space="preserve"> στον </w:t>
      </w:r>
      <w:proofErr w:type="spellStart"/>
      <w:r>
        <w:rPr>
          <w:rFonts w:ascii="Times New Roman" w:eastAsia="Times New Roman" w:hAnsi="Times New Roman"/>
          <w:i/>
          <w:iCs/>
          <w:sz w:val="24"/>
          <w:szCs w:val="24"/>
        </w:rPr>
        <w:t>browser</w:t>
      </w:r>
      <w:proofErr w:type="spellEnd"/>
    </w:p>
    <w:p w:rsidR="00112DA6" w:rsidRDefault="00112DA6">
      <w:pPr>
        <w:numPr>
          <w:ilvl w:val="0"/>
          <w:numId w:val="3"/>
        </w:numPr>
        <w:spacing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t xml:space="preserve">Μην έχετε ενεργοποιημένη την αυτόματη μετάφραση ιστοσελίδας στο </w:t>
      </w:r>
      <w:proofErr w:type="spellStart"/>
      <w:r>
        <w:rPr>
          <w:rFonts w:ascii="Times New Roman" w:eastAsia="Times New Roman" w:hAnsi="Times New Roman"/>
          <w:i/>
          <w:iCs/>
          <w:sz w:val="24"/>
          <w:szCs w:val="24"/>
        </w:rPr>
        <w:t>Google</w:t>
      </w:r>
      <w:proofErr w:type="spellEnd"/>
      <w:r>
        <w:rPr>
          <w:rFonts w:ascii="Times New Roman" w:eastAsia="Times New Roman" w:hAnsi="Times New Roman"/>
          <w:i/>
          <w:iCs/>
          <w:sz w:val="24"/>
          <w:szCs w:val="24"/>
        </w:rPr>
        <w:t xml:space="preserve"> </w:t>
      </w:r>
      <w:proofErr w:type="spellStart"/>
      <w:r>
        <w:rPr>
          <w:rFonts w:ascii="Times New Roman" w:eastAsia="Times New Roman" w:hAnsi="Times New Roman"/>
          <w:i/>
          <w:iCs/>
          <w:sz w:val="24"/>
          <w:szCs w:val="24"/>
        </w:rPr>
        <w:t>Chrome</w:t>
      </w:r>
      <w:proofErr w:type="spellEnd"/>
    </w:p>
    <w:p w:rsidR="00112DA6" w:rsidRDefault="00112DA6">
      <w:pPr>
        <w:numPr>
          <w:ilvl w:val="0"/>
          <w:numId w:val="3"/>
        </w:numPr>
        <w:spacing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t xml:space="preserve">Στις αριθμητικές απαντήσεις, χρησιμοποιήστε </w:t>
      </w:r>
      <w:r>
        <w:rPr>
          <w:rFonts w:ascii="Times New Roman" w:eastAsia="Times New Roman" w:hAnsi="Times New Roman"/>
          <w:b/>
          <w:bCs/>
          <w:i/>
          <w:iCs/>
          <w:sz w:val="24"/>
          <w:szCs w:val="24"/>
        </w:rPr>
        <w:t>για υποδιαστολή</w:t>
      </w:r>
      <w:r>
        <w:rPr>
          <w:rFonts w:ascii="Times New Roman" w:eastAsia="Times New Roman" w:hAnsi="Times New Roman"/>
          <w:i/>
          <w:iCs/>
          <w:sz w:val="24"/>
          <w:szCs w:val="24"/>
        </w:rPr>
        <w:t xml:space="preserve"> το κόμμα ή την τελεία, </w:t>
      </w:r>
      <w:r>
        <w:rPr>
          <w:rFonts w:ascii="Times New Roman" w:eastAsia="Times New Roman" w:hAnsi="Times New Roman"/>
          <w:b/>
          <w:bCs/>
          <w:i/>
          <w:iCs/>
          <w:sz w:val="24"/>
          <w:szCs w:val="24"/>
        </w:rPr>
        <w:t xml:space="preserve">ανάλογα με τη γλώσσα της </w:t>
      </w:r>
      <w:proofErr w:type="spellStart"/>
      <w:r>
        <w:rPr>
          <w:rFonts w:ascii="Times New Roman" w:eastAsia="Times New Roman" w:hAnsi="Times New Roman"/>
          <w:b/>
          <w:bCs/>
          <w:i/>
          <w:iCs/>
          <w:sz w:val="24"/>
          <w:szCs w:val="24"/>
        </w:rPr>
        <w:t>διεπαφής</w:t>
      </w:r>
      <w:proofErr w:type="spellEnd"/>
      <w:r>
        <w:rPr>
          <w:rFonts w:ascii="Times New Roman" w:eastAsia="Times New Roman" w:hAnsi="Times New Roman"/>
          <w:i/>
          <w:iCs/>
          <w:sz w:val="24"/>
          <w:szCs w:val="24"/>
        </w:rPr>
        <w:t>/</w:t>
      </w:r>
      <w:proofErr w:type="spellStart"/>
      <w:r>
        <w:rPr>
          <w:rFonts w:ascii="Times New Roman" w:eastAsia="Times New Roman" w:hAnsi="Times New Roman"/>
          <w:i/>
          <w:iCs/>
          <w:sz w:val="24"/>
          <w:szCs w:val="24"/>
        </w:rPr>
        <w:t>interface</w:t>
      </w:r>
      <w:proofErr w:type="spellEnd"/>
      <w:r>
        <w:rPr>
          <w:rFonts w:ascii="Times New Roman" w:eastAsia="Times New Roman" w:hAnsi="Times New Roman"/>
          <w:i/>
          <w:iCs/>
          <w:sz w:val="24"/>
          <w:szCs w:val="24"/>
        </w:rPr>
        <w:t xml:space="preserve"> σας </w:t>
      </w:r>
      <w:r>
        <w:rPr>
          <w:rFonts w:ascii="Times New Roman" w:eastAsia="Times New Roman" w:hAnsi="Times New Roman"/>
          <w:b/>
          <w:bCs/>
          <w:i/>
          <w:iCs/>
          <w:sz w:val="24"/>
          <w:szCs w:val="24"/>
        </w:rPr>
        <w:t>(ελληνικά --&gt; κόμμα "," / αγγλικά --&gt; τελεία ".")</w:t>
      </w:r>
      <w:r>
        <w:rPr>
          <w:rFonts w:ascii="Times New Roman" w:eastAsia="Times New Roman" w:hAnsi="Times New Roman"/>
          <w:i/>
          <w:iCs/>
          <w:sz w:val="24"/>
          <w:szCs w:val="24"/>
        </w:rPr>
        <w:t>.</w:t>
      </w:r>
    </w:p>
    <w:p w:rsidR="00112DA6" w:rsidRDefault="00112DA6">
      <w:pPr>
        <w:numPr>
          <w:ilvl w:val="0"/>
          <w:numId w:val="3"/>
        </w:numPr>
        <w:spacing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t xml:space="preserve">Μην παραμείνετε ανενεργοί για πάνω </w:t>
      </w:r>
      <w:proofErr w:type="spellStart"/>
      <w:r>
        <w:rPr>
          <w:rFonts w:ascii="Times New Roman" w:eastAsia="Times New Roman" w:hAnsi="Times New Roman"/>
          <w:i/>
          <w:iCs/>
          <w:sz w:val="24"/>
          <w:szCs w:val="24"/>
        </w:rPr>
        <w:t>απο</w:t>
      </w:r>
      <w:proofErr w:type="spellEnd"/>
      <w:r>
        <w:rPr>
          <w:rFonts w:ascii="Times New Roman" w:eastAsia="Times New Roman" w:hAnsi="Times New Roman"/>
          <w:i/>
          <w:iCs/>
          <w:sz w:val="24"/>
          <w:szCs w:val="24"/>
        </w:rPr>
        <w:t xml:space="preserve"> δύο ώρες στη σελίδα εκτέλεση του Κουίζ. Αυτό θα έχει ως αποτέλεσμα να γίνει αυτόματη έξοδος από το δικτυακό τόπο του </w:t>
      </w:r>
      <w:proofErr w:type="spellStart"/>
      <w:r>
        <w:rPr>
          <w:rFonts w:ascii="Times New Roman" w:eastAsia="Times New Roman" w:hAnsi="Times New Roman"/>
          <w:i/>
          <w:iCs/>
          <w:sz w:val="24"/>
          <w:szCs w:val="24"/>
        </w:rPr>
        <w:t>elearning</w:t>
      </w:r>
      <w:proofErr w:type="spellEnd"/>
      <w:r>
        <w:rPr>
          <w:rFonts w:ascii="Times New Roman" w:eastAsia="Times New Roman" w:hAnsi="Times New Roman"/>
          <w:i/>
          <w:iCs/>
          <w:sz w:val="24"/>
          <w:szCs w:val="24"/>
        </w:rPr>
        <w:t>.</w:t>
      </w:r>
    </w:p>
    <w:p w:rsidR="00112DA6" w:rsidRDefault="00112DA6">
      <w:pPr>
        <w:numPr>
          <w:ilvl w:val="0"/>
          <w:numId w:val="3"/>
        </w:numPr>
        <w:spacing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lastRenderedPageBreak/>
        <w:t>Μην κλείνετε την καρτέλα (</w:t>
      </w:r>
      <w:proofErr w:type="spellStart"/>
      <w:r>
        <w:rPr>
          <w:rFonts w:ascii="Times New Roman" w:eastAsia="Times New Roman" w:hAnsi="Times New Roman"/>
          <w:i/>
          <w:iCs/>
          <w:sz w:val="24"/>
          <w:szCs w:val="24"/>
        </w:rPr>
        <w:t>tab</w:t>
      </w:r>
      <w:proofErr w:type="spellEnd"/>
      <w:r>
        <w:rPr>
          <w:rFonts w:ascii="Times New Roman" w:eastAsia="Times New Roman" w:hAnsi="Times New Roman"/>
          <w:i/>
          <w:iCs/>
          <w:sz w:val="24"/>
          <w:szCs w:val="24"/>
        </w:rPr>
        <w:t>) ούτε το παράθυρο του κουίζ κατά τη διάρκεια του κουίζ έως ότου επιλέξετε "Υποβολή όλων".</w:t>
      </w:r>
    </w:p>
    <w:p w:rsidR="00112DA6" w:rsidRDefault="00112DA6">
      <w:pPr>
        <w:numPr>
          <w:ilvl w:val="0"/>
          <w:numId w:val="3"/>
        </w:numPr>
        <w:spacing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t xml:space="preserve">Εάν για οποιοδήποτε λόγο βρεθείτε εκτός του κουίζ, </w:t>
      </w:r>
      <w:proofErr w:type="spellStart"/>
      <w:r>
        <w:rPr>
          <w:rFonts w:ascii="Times New Roman" w:eastAsia="Times New Roman" w:hAnsi="Times New Roman"/>
          <w:i/>
          <w:iCs/>
          <w:sz w:val="24"/>
          <w:szCs w:val="24"/>
        </w:rPr>
        <w:t>ξαναεπιλέξτε</w:t>
      </w:r>
      <w:proofErr w:type="spellEnd"/>
      <w:r>
        <w:rPr>
          <w:rFonts w:ascii="Times New Roman" w:eastAsia="Times New Roman" w:hAnsi="Times New Roman"/>
          <w:i/>
          <w:iCs/>
          <w:sz w:val="24"/>
          <w:szCs w:val="24"/>
        </w:rPr>
        <w:t xml:space="preserve"> το και πατήστε </w:t>
      </w:r>
      <w:r>
        <w:rPr>
          <w:rFonts w:ascii="Times New Roman" w:eastAsia="Times New Roman" w:hAnsi="Times New Roman"/>
          <w:b/>
          <w:bCs/>
          <w:i/>
          <w:iCs/>
          <w:sz w:val="24"/>
          <w:szCs w:val="24"/>
        </w:rPr>
        <w:t>"Συνέχιση της τελευταίας προσπάθειας"</w:t>
      </w:r>
      <w:r>
        <w:rPr>
          <w:rFonts w:ascii="Times New Roman" w:eastAsia="Times New Roman" w:hAnsi="Times New Roman"/>
          <w:i/>
          <w:iCs/>
          <w:sz w:val="24"/>
          <w:szCs w:val="24"/>
        </w:rPr>
        <w:t xml:space="preserve"> (διαθέσιμη επιλογή εάν δεν έχει λήξει ο χρόνος του κουίζ).</w:t>
      </w:r>
    </w:p>
    <w:p w:rsidR="00112DA6" w:rsidRDefault="00112DA6">
      <w:pPr>
        <w:numPr>
          <w:ilvl w:val="0"/>
          <w:numId w:val="3"/>
        </w:numPr>
        <w:spacing w:after="0" w:line="240" w:lineRule="auto"/>
        <w:ind w:left="1560"/>
        <w:rPr>
          <w:rFonts w:ascii="Times New Roman" w:eastAsia="Times New Roman" w:hAnsi="Times New Roman"/>
          <w:i/>
          <w:iCs/>
          <w:sz w:val="24"/>
          <w:szCs w:val="24"/>
        </w:rPr>
      </w:pPr>
      <w:r>
        <w:rPr>
          <w:rFonts w:ascii="Times New Roman" w:eastAsia="Times New Roman" w:hAnsi="Times New Roman"/>
          <w:i/>
          <w:iCs/>
          <w:sz w:val="24"/>
          <w:szCs w:val="24"/>
        </w:rPr>
        <w:t>Να προτιμήσετε σταθερή σύνδεση στο δίκτυο και χρήση ηλεκτρονικού υπολογιστή εφόσον είναι διαθέσιμα, καθώς έτσι ελαχιστοποιείται η πιθανότητα εμφάνισης προβλημάτων, που σχετίζονται με πολλούς συνδυαστικούς παράγοντες τεχνικής φύσης.</w:t>
      </w:r>
    </w:p>
    <w:p w:rsidR="00112DA6" w:rsidRDefault="00112DA6">
      <w:pPr>
        <w:numPr>
          <w:ilvl w:val="0"/>
          <w:numId w:val="3"/>
        </w:numPr>
        <w:spacing w:after="0" w:line="240" w:lineRule="auto"/>
        <w:ind w:left="1560"/>
        <w:rPr>
          <w:sz w:val="24"/>
          <w:szCs w:val="24"/>
        </w:rPr>
      </w:pPr>
      <w:r>
        <w:rPr>
          <w:rFonts w:ascii="Times New Roman" w:eastAsia="Times New Roman" w:hAnsi="Times New Roman"/>
          <w:i/>
          <w:iCs/>
          <w:sz w:val="24"/>
          <w:szCs w:val="24"/>
        </w:rPr>
        <w:t>Να πατήσετε στο τέλος "Υποβολή όλων". Όταν πατήσετε το κουμπί "Υποβολή όλων" ΔΕ θα έχετε πλέον το δικαίωμα να απαντήσετε σε περαιτέρω ερωτήσεις.”</w:t>
      </w:r>
      <w:r>
        <w:rPr>
          <w:sz w:val="24"/>
          <w:szCs w:val="24"/>
        </w:rPr>
        <w:t xml:space="preserve"> </w:t>
      </w:r>
    </w:p>
    <w:p w:rsidR="00112DA6" w:rsidRDefault="00112DA6" w:rsidP="005B6C68">
      <w:pPr>
        <w:numPr>
          <w:ilvl w:val="0"/>
          <w:numId w:val="2"/>
        </w:numPr>
        <w:spacing w:before="120"/>
        <w:ind w:left="760" w:hanging="357"/>
        <w:jc w:val="both"/>
        <w:rPr>
          <w:sz w:val="24"/>
          <w:szCs w:val="24"/>
        </w:rPr>
      </w:pPr>
      <w:r>
        <w:rPr>
          <w:sz w:val="24"/>
          <w:szCs w:val="24"/>
        </w:rPr>
        <w:t>Ο καθηγητής μπορεί να ζητήσει από οποιονδήποτε επιπλέον προφορική εξέταση σε δεύτερο χρόνο, σύμφωνα με απόφαση της Συγκλήτου ΑΠΘ.</w:t>
      </w:r>
    </w:p>
    <w:p w:rsidR="00112DA6" w:rsidRDefault="00112DA6">
      <w:pPr>
        <w:numPr>
          <w:ilvl w:val="0"/>
          <w:numId w:val="2"/>
        </w:numPr>
        <w:jc w:val="both"/>
        <w:rPr>
          <w:rFonts w:ascii="Times New Roman" w:eastAsia="Times New Roman" w:hAnsi="Times New Roman"/>
          <w:sz w:val="24"/>
          <w:szCs w:val="24"/>
        </w:rPr>
      </w:pPr>
      <w:r>
        <w:rPr>
          <w:sz w:val="24"/>
          <w:szCs w:val="24"/>
        </w:rPr>
        <w:t xml:space="preserve">Σε περίπτωση που για κάποιο λόγο κατά τη διάρκεια της εξέτασης διακοπεί η σύνδεση στο </w:t>
      </w:r>
      <w:r>
        <w:rPr>
          <w:sz w:val="24"/>
          <w:szCs w:val="24"/>
          <w:lang w:val="en-US"/>
        </w:rPr>
        <w:t>internet</w:t>
      </w:r>
      <w:r>
        <w:rPr>
          <w:sz w:val="24"/>
          <w:szCs w:val="24"/>
        </w:rPr>
        <w:t xml:space="preserve"> (στο </w:t>
      </w:r>
      <w:proofErr w:type="spellStart"/>
      <w:r>
        <w:rPr>
          <w:sz w:val="24"/>
          <w:szCs w:val="24"/>
          <w:lang w:val="en-US"/>
        </w:rPr>
        <w:t>elearning</w:t>
      </w:r>
      <w:proofErr w:type="spellEnd"/>
      <w:r>
        <w:rPr>
          <w:sz w:val="24"/>
          <w:szCs w:val="24"/>
        </w:rPr>
        <w:t xml:space="preserve">), ακολουθείστε την οδηγία </w:t>
      </w:r>
      <w:r>
        <w:rPr>
          <w:rFonts w:ascii="Times New Roman" w:eastAsia="Times New Roman" w:hAnsi="Times New Roman"/>
          <w:sz w:val="24"/>
          <w:szCs w:val="24"/>
        </w:rPr>
        <w:t>της Υπηρεσίας Ηλεκτρονικών Μαθημάτων:</w:t>
      </w:r>
    </w:p>
    <w:p w:rsidR="00112DA6" w:rsidRDefault="00112DA6">
      <w:pPr>
        <w:spacing w:after="120" w:line="240" w:lineRule="auto"/>
        <w:ind w:left="720"/>
        <w:rPr>
          <w:rFonts w:ascii="Times New Roman" w:eastAsia="Times New Roman" w:hAnsi="Times New Roman"/>
          <w:sz w:val="24"/>
          <w:szCs w:val="24"/>
        </w:rPr>
      </w:pPr>
      <w:r>
        <w:rPr>
          <w:rFonts w:ascii="Times New Roman" w:eastAsia="Times New Roman" w:hAnsi="Times New Roman"/>
          <w:sz w:val="24"/>
          <w:szCs w:val="24"/>
        </w:rPr>
        <w:t>«</w:t>
      </w:r>
      <w:r>
        <w:rPr>
          <w:rFonts w:ascii="Times New Roman" w:eastAsia="Times New Roman" w:hAnsi="Times New Roman"/>
          <w:i/>
          <w:iCs/>
          <w:sz w:val="24"/>
          <w:szCs w:val="24"/>
        </w:rPr>
        <w:t>Σε περίπτωση που υπάρξει παροδική διακοπή του δικτύου που χρησιμοποιείτε, μπορείτε να επανέλθετε στο κουίζ σας και εφόσον υπάρχει ακόμη χρόνος για την ολοκλήρωση του κουίζ, να συνεχίσετε την προσπάθειά σας επιλέγοντας το κουμπί "Συνέχιση της τελευταίας προσπάθειας".</w:t>
      </w:r>
      <w:r>
        <w:rPr>
          <w:rFonts w:ascii="Times New Roman" w:eastAsia="Times New Roman" w:hAnsi="Times New Roman"/>
          <w:i/>
          <w:iCs/>
          <w:sz w:val="24"/>
          <w:szCs w:val="24"/>
        </w:rPr>
        <w:br/>
        <w:t>Σε περίπτωση που αντιμετωπίσετε οποιοδήποτε μονιμότερο τεχνικό πρόβλημα θα πρέπει να πάρετε ένα</w:t>
      </w:r>
      <w:r>
        <w:rPr>
          <w:rFonts w:ascii="Times New Roman" w:eastAsia="Times New Roman" w:hAnsi="Times New Roman"/>
          <w:sz w:val="24"/>
          <w:szCs w:val="24"/>
        </w:rPr>
        <w:t xml:space="preserve"> </w:t>
      </w:r>
      <w:r>
        <w:rPr>
          <w:rFonts w:ascii="Times New Roman" w:eastAsia="Times New Roman" w:hAnsi="Times New Roman"/>
          <w:i/>
          <w:iCs/>
          <w:sz w:val="24"/>
          <w:szCs w:val="24"/>
          <w:lang w:val="en-US"/>
        </w:rPr>
        <w:t>screenshot</w:t>
      </w:r>
      <w:r>
        <w:rPr>
          <w:rFonts w:ascii="Times New Roman" w:eastAsia="Times New Roman" w:hAnsi="Times New Roman"/>
          <w:i/>
          <w:iCs/>
          <w:sz w:val="24"/>
          <w:szCs w:val="24"/>
        </w:rPr>
        <w:t xml:space="preserve"> ή βίντεο της οθόνης σας τη στιγμή που θα παρουσιαστεί και να το στείλετε με</w:t>
      </w:r>
      <w:r>
        <w:rPr>
          <w:rFonts w:ascii="Times New Roman" w:eastAsia="Times New Roman" w:hAnsi="Times New Roman"/>
          <w:sz w:val="24"/>
          <w:szCs w:val="24"/>
        </w:rPr>
        <w:t xml:space="preserve"> </w:t>
      </w:r>
      <w:r>
        <w:rPr>
          <w:rFonts w:ascii="Times New Roman" w:eastAsia="Times New Roman" w:hAnsi="Times New Roman"/>
          <w:i/>
          <w:iCs/>
          <w:sz w:val="24"/>
          <w:szCs w:val="24"/>
          <w:lang w:val="en-US"/>
        </w:rPr>
        <w:t>e</w:t>
      </w:r>
      <w:r>
        <w:rPr>
          <w:rFonts w:ascii="Times New Roman" w:eastAsia="Times New Roman" w:hAnsi="Times New Roman"/>
          <w:i/>
          <w:iCs/>
          <w:sz w:val="24"/>
          <w:szCs w:val="24"/>
        </w:rPr>
        <w:t>-</w:t>
      </w:r>
      <w:r>
        <w:rPr>
          <w:rFonts w:ascii="Times New Roman" w:eastAsia="Times New Roman" w:hAnsi="Times New Roman"/>
          <w:i/>
          <w:iCs/>
          <w:sz w:val="24"/>
          <w:szCs w:val="24"/>
          <w:lang w:val="en-US"/>
        </w:rPr>
        <w:t>mail</w:t>
      </w:r>
      <w:r>
        <w:rPr>
          <w:rFonts w:ascii="Times New Roman" w:eastAsia="Times New Roman" w:hAnsi="Times New Roman"/>
          <w:i/>
          <w:iCs/>
          <w:sz w:val="24"/>
          <w:szCs w:val="24"/>
        </w:rPr>
        <w:t xml:space="preserve"> στο διδάσκοντά σας ώστε να τεκμηριώσετε την αδυναμία σας να ολοκληρώσετε την εξέταση.</w:t>
      </w:r>
      <w:r>
        <w:rPr>
          <w:rFonts w:ascii="Times New Roman" w:eastAsia="Times New Roman" w:hAnsi="Times New Roman"/>
          <w:sz w:val="24"/>
          <w:szCs w:val="24"/>
        </w:rPr>
        <w:t>»</w:t>
      </w:r>
    </w:p>
    <w:p w:rsidR="00112DA6" w:rsidRDefault="00112DA6">
      <w:pPr>
        <w:spacing w:after="12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Παρατεταμένη διακοπή από τη σύνδεση επιτήρησης </w:t>
      </w:r>
      <w:r>
        <w:rPr>
          <w:rFonts w:ascii="Times New Roman" w:eastAsia="Times New Roman" w:hAnsi="Times New Roman"/>
          <w:sz w:val="24"/>
          <w:szCs w:val="24"/>
          <w:lang w:val="en-US"/>
        </w:rPr>
        <w:t>zoom</w:t>
      </w:r>
      <w:r>
        <w:rPr>
          <w:rFonts w:ascii="Times New Roman" w:eastAsia="Times New Roman" w:hAnsi="Times New Roman"/>
          <w:sz w:val="24"/>
          <w:szCs w:val="24"/>
        </w:rPr>
        <w:t xml:space="preserve"> συνεπάγεται προφορική εξέταση σε δεύτερο χρόνο.</w:t>
      </w:r>
    </w:p>
    <w:p w:rsidR="00112DA6" w:rsidRPr="009E14FF" w:rsidRDefault="00112DA6">
      <w:pPr>
        <w:numPr>
          <w:ilvl w:val="0"/>
          <w:numId w:val="2"/>
        </w:numPr>
        <w:jc w:val="both"/>
        <w:rPr>
          <w:sz w:val="24"/>
          <w:szCs w:val="24"/>
        </w:rPr>
      </w:pPr>
      <w:r w:rsidRPr="009E14FF">
        <w:rPr>
          <w:sz w:val="24"/>
          <w:szCs w:val="24"/>
        </w:rPr>
        <w:t xml:space="preserve">Το </w:t>
      </w:r>
      <w:r w:rsidRPr="009E14FF">
        <w:rPr>
          <w:sz w:val="24"/>
          <w:szCs w:val="24"/>
          <w:lang w:val="en-US"/>
        </w:rPr>
        <w:t>link</w:t>
      </w:r>
      <w:r w:rsidRPr="009E14FF">
        <w:rPr>
          <w:sz w:val="24"/>
          <w:szCs w:val="24"/>
        </w:rPr>
        <w:t xml:space="preserve"> που </w:t>
      </w:r>
      <w:r w:rsidR="00B660B9" w:rsidRPr="009E14FF">
        <w:rPr>
          <w:sz w:val="24"/>
          <w:szCs w:val="24"/>
        </w:rPr>
        <w:t>πρέπει να ακολουθήσει ο φοιτητής</w:t>
      </w:r>
      <w:r w:rsidRPr="009E14FF">
        <w:rPr>
          <w:sz w:val="24"/>
          <w:szCs w:val="24"/>
        </w:rPr>
        <w:t xml:space="preserve"> για τη σύνδεσή </w:t>
      </w:r>
      <w:r w:rsidR="00B660B9" w:rsidRPr="009E14FF">
        <w:rPr>
          <w:sz w:val="24"/>
          <w:szCs w:val="24"/>
        </w:rPr>
        <w:t>του</w:t>
      </w:r>
      <w:r w:rsidRPr="009E14FF">
        <w:rPr>
          <w:sz w:val="24"/>
          <w:szCs w:val="24"/>
        </w:rPr>
        <w:t xml:space="preserve"> στο </w:t>
      </w:r>
      <w:r w:rsidRPr="009E14FF">
        <w:rPr>
          <w:sz w:val="24"/>
          <w:szCs w:val="24"/>
          <w:lang w:val="en-US"/>
        </w:rPr>
        <w:t>zoom</w:t>
      </w:r>
      <w:r w:rsidRPr="009E14FF">
        <w:rPr>
          <w:sz w:val="24"/>
          <w:szCs w:val="24"/>
        </w:rPr>
        <w:t xml:space="preserve"> θα </w:t>
      </w:r>
      <w:r w:rsidR="00EF2400">
        <w:rPr>
          <w:sz w:val="24"/>
          <w:szCs w:val="24"/>
        </w:rPr>
        <w:t xml:space="preserve">το λάβει </w:t>
      </w:r>
      <w:r w:rsidR="00D13B5F">
        <w:rPr>
          <w:sz w:val="24"/>
          <w:szCs w:val="24"/>
        </w:rPr>
        <w:t xml:space="preserve">στο </w:t>
      </w:r>
      <w:r w:rsidR="00EF2400">
        <w:rPr>
          <w:sz w:val="24"/>
          <w:szCs w:val="24"/>
        </w:rPr>
        <w:t xml:space="preserve">ιδρυματικό </w:t>
      </w:r>
      <w:r w:rsidR="00EF2400">
        <w:rPr>
          <w:sz w:val="24"/>
          <w:szCs w:val="24"/>
          <w:lang w:val="en-US"/>
        </w:rPr>
        <w:t>email</w:t>
      </w:r>
      <w:r w:rsidR="00EF2400" w:rsidRPr="00EF2400">
        <w:rPr>
          <w:sz w:val="24"/>
          <w:szCs w:val="24"/>
        </w:rPr>
        <w:t xml:space="preserve"> </w:t>
      </w:r>
      <w:r w:rsidRPr="009E14FF">
        <w:rPr>
          <w:sz w:val="24"/>
          <w:szCs w:val="24"/>
        </w:rPr>
        <w:t>τουλάχιστον 2 ώρες πριν την έναρξη της εξέτασης.</w:t>
      </w:r>
    </w:p>
    <w:p w:rsidR="008E561E" w:rsidRPr="00540D51" w:rsidRDefault="008E561E">
      <w:pPr>
        <w:numPr>
          <w:ilvl w:val="0"/>
          <w:numId w:val="2"/>
        </w:numPr>
        <w:jc w:val="both"/>
        <w:rPr>
          <w:sz w:val="24"/>
          <w:szCs w:val="24"/>
        </w:rPr>
      </w:pPr>
      <w:r>
        <w:rPr>
          <w:sz w:val="24"/>
          <w:szCs w:val="24"/>
        </w:rPr>
        <w:t xml:space="preserve">Το </w:t>
      </w:r>
      <w:r>
        <w:rPr>
          <w:sz w:val="24"/>
          <w:szCs w:val="24"/>
          <w:lang w:val="en-US"/>
        </w:rPr>
        <w:t>waiting</w:t>
      </w:r>
      <w:r w:rsidRPr="008E561E">
        <w:rPr>
          <w:sz w:val="24"/>
          <w:szCs w:val="24"/>
        </w:rPr>
        <w:t xml:space="preserve"> </w:t>
      </w:r>
      <w:r>
        <w:rPr>
          <w:sz w:val="24"/>
          <w:szCs w:val="24"/>
          <w:lang w:val="en-US"/>
        </w:rPr>
        <w:t>room</w:t>
      </w:r>
      <w:r w:rsidRPr="008E561E">
        <w:rPr>
          <w:sz w:val="24"/>
          <w:szCs w:val="24"/>
        </w:rPr>
        <w:t xml:space="preserve"> </w:t>
      </w:r>
      <w:r>
        <w:rPr>
          <w:sz w:val="24"/>
          <w:szCs w:val="24"/>
        </w:rPr>
        <w:t xml:space="preserve">του </w:t>
      </w:r>
      <w:r>
        <w:rPr>
          <w:sz w:val="24"/>
          <w:szCs w:val="24"/>
          <w:lang w:val="en-US"/>
        </w:rPr>
        <w:t>zoom</w:t>
      </w:r>
      <w:r>
        <w:rPr>
          <w:sz w:val="24"/>
          <w:szCs w:val="24"/>
        </w:rPr>
        <w:t xml:space="preserve"> θα είναι ανοικτό </w:t>
      </w:r>
      <w:r w:rsidR="008477C9">
        <w:rPr>
          <w:sz w:val="24"/>
          <w:szCs w:val="24"/>
        </w:rPr>
        <w:t xml:space="preserve">15 λεπτά πριν την έναρξη της εξέτασης </w:t>
      </w:r>
      <w:r>
        <w:rPr>
          <w:sz w:val="24"/>
          <w:szCs w:val="24"/>
        </w:rPr>
        <w:t xml:space="preserve">ώστε να μπορούν να συνδεθούν οι εξεταζόμενοι. Μετά την παρέλευση 15 λεπτών από την έναρξη της εξέτασης το </w:t>
      </w:r>
      <w:r>
        <w:rPr>
          <w:sz w:val="24"/>
          <w:szCs w:val="24"/>
          <w:lang w:val="en-US"/>
        </w:rPr>
        <w:t>zoom</w:t>
      </w:r>
      <w:r w:rsidRPr="008E561E">
        <w:rPr>
          <w:sz w:val="24"/>
          <w:szCs w:val="24"/>
        </w:rPr>
        <w:t xml:space="preserve"> </w:t>
      </w:r>
      <w:r>
        <w:rPr>
          <w:sz w:val="24"/>
          <w:szCs w:val="24"/>
        </w:rPr>
        <w:t>θα κλειδώσει και δεν θα μπορούν να συνδεθούν επιπλέον εξεταζόμενοι.</w:t>
      </w:r>
    </w:p>
    <w:p w:rsidR="00540D51" w:rsidRPr="00540D51" w:rsidRDefault="00540D51" w:rsidP="00540D51">
      <w:pPr>
        <w:numPr>
          <w:ilvl w:val="0"/>
          <w:numId w:val="2"/>
        </w:numPr>
        <w:jc w:val="both"/>
        <w:rPr>
          <w:sz w:val="24"/>
          <w:szCs w:val="24"/>
        </w:rPr>
      </w:pPr>
      <w:r w:rsidRPr="00540D51">
        <w:rPr>
          <w:sz w:val="24"/>
          <w:szCs w:val="24"/>
        </w:rPr>
        <w:t xml:space="preserve">Ο κάθε εξεταζόμενος θα εξεταστεί σε συγκεκριμένο </w:t>
      </w:r>
      <w:proofErr w:type="spellStart"/>
      <w:r w:rsidRPr="00540D51">
        <w:rPr>
          <w:sz w:val="24"/>
          <w:szCs w:val="24"/>
        </w:rPr>
        <w:t>breakout</w:t>
      </w:r>
      <w:proofErr w:type="spellEnd"/>
      <w:r w:rsidRPr="00540D51">
        <w:rPr>
          <w:sz w:val="24"/>
          <w:szCs w:val="24"/>
        </w:rPr>
        <w:t xml:space="preserve"> </w:t>
      </w:r>
      <w:proofErr w:type="spellStart"/>
      <w:r w:rsidRPr="00540D51">
        <w:rPr>
          <w:sz w:val="24"/>
          <w:szCs w:val="24"/>
        </w:rPr>
        <w:t>room</w:t>
      </w:r>
      <w:proofErr w:type="spellEnd"/>
      <w:r w:rsidRPr="00540D51">
        <w:rPr>
          <w:sz w:val="24"/>
          <w:szCs w:val="24"/>
        </w:rPr>
        <w:t xml:space="preserve"> του </w:t>
      </w:r>
      <w:proofErr w:type="spellStart"/>
      <w:r w:rsidRPr="00540D51">
        <w:rPr>
          <w:sz w:val="24"/>
          <w:szCs w:val="24"/>
        </w:rPr>
        <w:t>zoom</w:t>
      </w:r>
      <w:proofErr w:type="spellEnd"/>
      <w:r w:rsidRPr="00540D51">
        <w:rPr>
          <w:sz w:val="24"/>
          <w:szCs w:val="24"/>
        </w:rPr>
        <w:t xml:space="preserve">. Είναι υποχρέωση του εξεταζόμενου να καταγράψει τον αρχικό αριθμό του συγκεκριμένου </w:t>
      </w:r>
      <w:proofErr w:type="spellStart"/>
      <w:r w:rsidRPr="00540D51">
        <w:rPr>
          <w:sz w:val="24"/>
          <w:szCs w:val="24"/>
        </w:rPr>
        <w:t>breakout</w:t>
      </w:r>
      <w:proofErr w:type="spellEnd"/>
      <w:r w:rsidRPr="00540D51">
        <w:rPr>
          <w:sz w:val="24"/>
          <w:szCs w:val="24"/>
        </w:rPr>
        <w:t xml:space="preserve"> </w:t>
      </w:r>
      <w:proofErr w:type="spellStart"/>
      <w:r w:rsidRPr="00540D51">
        <w:rPr>
          <w:sz w:val="24"/>
          <w:szCs w:val="24"/>
        </w:rPr>
        <w:t>room</w:t>
      </w:r>
      <w:proofErr w:type="spellEnd"/>
      <w:r w:rsidRPr="00540D51">
        <w:rPr>
          <w:sz w:val="24"/>
          <w:szCs w:val="24"/>
        </w:rPr>
        <w:t xml:space="preserve"> και να τον γνωστοποιήσει στους επιτηρητές όταν του ζητηθεί. Διαφορετικά δεν θα μπορέσει να συνεχίσει την εξέταση.</w:t>
      </w:r>
    </w:p>
    <w:p w:rsidR="00540D51" w:rsidRPr="00540D51" w:rsidRDefault="00540D51" w:rsidP="00540D51">
      <w:pPr>
        <w:ind w:left="765"/>
        <w:jc w:val="both"/>
        <w:rPr>
          <w:sz w:val="24"/>
          <w:szCs w:val="24"/>
        </w:rPr>
      </w:pPr>
      <w:r w:rsidRPr="00540D51">
        <w:rPr>
          <w:sz w:val="24"/>
          <w:szCs w:val="24"/>
        </w:rPr>
        <w:t xml:space="preserve">Μολύβι, χαρτί και ακαδημαϊκή ταυτότητα είναι απαραίτητα κατά την εξέταση. Δεν επιτρέπεται τίποτα άλλο στον τριγύρω χώρο. Απαγορεύονται τα ακουστικά. Όλοι οι εξεταζόμενοι θα πρέπει να παραμείνουν στη σύνδεση </w:t>
      </w:r>
      <w:proofErr w:type="spellStart"/>
      <w:r w:rsidRPr="00540D51">
        <w:rPr>
          <w:sz w:val="24"/>
          <w:szCs w:val="24"/>
        </w:rPr>
        <w:t>zoom</w:t>
      </w:r>
      <w:proofErr w:type="spellEnd"/>
      <w:r w:rsidRPr="00540D51">
        <w:rPr>
          <w:sz w:val="24"/>
          <w:szCs w:val="24"/>
        </w:rPr>
        <w:t xml:space="preserve"> μέχρι το τέλος της εξέτασης.</w:t>
      </w:r>
    </w:p>
    <w:p w:rsidR="00540D51" w:rsidRPr="00540D51" w:rsidRDefault="00540D51" w:rsidP="00540D51">
      <w:pPr>
        <w:ind w:left="720"/>
        <w:jc w:val="both"/>
        <w:rPr>
          <w:sz w:val="24"/>
          <w:szCs w:val="24"/>
        </w:rPr>
      </w:pPr>
      <w:r w:rsidRPr="00540D51">
        <w:rPr>
          <w:sz w:val="24"/>
          <w:szCs w:val="24"/>
        </w:rPr>
        <w:t>Η κάμερα πρέπει να τοποθετηθεί ως εξής:</w:t>
      </w:r>
    </w:p>
    <w:p w:rsidR="00540D51" w:rsidRPr="00540D51" w:rsidRDefault="00540D51" w:rsidP="00540D51">
      <w:pPr>
        <w:ind w:left="405"/>
        <w:jc w:val="center"/>
        <w:rPr>
          <w:sz w:val="24"/>
          <w:szCs w:val="24"/>
        </w:rPr>
      </w:pPr>
      <w:r w:rsidRPr="00C040D0">
        <w:rPr>
          <w:rFonts w:ascii="Arial" w:hAnsi="Arial" w:cs="Arial"/>
          <w:noProof/>
          <w:lang w:eastAsia="el-GR"/>
        </w:rPr>
        <w:lastRenderedPageBreak/>
        <w:drawing>
          <wp:inline distT="0" distB="0" distL="0" distR="0" wp14:anchorId="76B0AAA6" wp14:editId="728F868E">
            <wp:extent cx="5486400" cy="3115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3115945"/>
                    </a:xfrm>
                    <a:prstGeom prst="rect">
                      <a:avLst/>
                    </a:prstGeom>
                  </pic:spPr>
                </pic:pic>
              </a:graphicData>
            </a:graphic>
          </wp:inline>
        </w:drawing>
      </w:r>
    </w:p>
    <w:p w:rsidR="00540D51" w:rsidRPr="00540D51" w:rsidRDefault="00540D51" w:rsidP="00540D51">
      <w:pPr>
        <w:numPr>
          <w:ilvl w:val="0"/>
          <w:numId w:val="2"/>
        </w:numPr>
        <w:jc w:val="both"/>
        <w:rPr>
          <w:sz w:val="24"/>
          <w:szCs w:val="24"/>
        </w:rPr>
      </w:pPr>
      <w:r w:rsidRPr="00540D51">
        <w:rPr>
          <w:sz w:val="24"/>
          <w:szCs w:val="24"/>
        </w:rPr>
        <w:t xml:space="preserve"> Συνδεθείτε στο </w:t>
      </w:r>
      <w:proofErr w:type="spellStart"/>
      <w:r w:rsidRPr="00540D51">
        <w:rPr>
          <w:sz w:val="24"/>
          <w:szCs w:val="24"/>
        </w:rPr>
        <w:t>zoom</w:t>
      </w:r>
      <w:proofErr w:type="spellEnd"/>
      <w:r w:rsidRPr="00540D51">
        <w:rPr>
          <w:sz w:val="24"/>
          <w:szCs w:val="24"/>
        </w:rPr>
        <w:t xml:space="preserve"> του ΑΠΘ με τις παρακάτω οδηγίες ώστε να μην έχετε προβλήματα:</w:t>
      </w:r>
    </w:p>
    <w:p w:rsidR="00540D51" w:rsidRPr="00540D51" w:rsidRDefault="00540D51" w:rsidP="00540D51">
      <w:pPr>
        <w:numPr>
          <w:ilvl w:val="1"/>
          <w:numId w:val="2"/>
        </w:numPr>
        <w:jc w:val="both"/>
        <w:rPr>
          <w:sz w:val="24"/>
          <w:szCs w:val="24"/>
        </w:rPr>
      </w:pPr>
      <w:r w:rsidRPr="00540D51">
        <w:rPr>
          <w:sz w:val="24"/>
          <w:szCs w:val="24"/>
        </w:rPr>
        <w:t xml:space="preserve">Εάν είστε ήδη συνδεδεμένοι στο </w:t>
      </w:r>
      <w:proofErr w:type="spellStart"/>
      <w:r w:rsidRPr="00540D51">
        <w:rPr>
          <w:sz w:val="24"/>
          <w:szCs w:val="24"/>
        </w:rPr>
        <w:t>zoom</w:t>
      </w:r>
      <w:proofErr w:type="spellEnd"/>
      <w:r w:rsidRPr="00540D51">
        <w:rPr>
          <w:sz w:val="24"/>
          <w:szCs w:val="24"/>
        </w:rPr>
        <w:t xml:space="preserve"> πρέπει να αποσυνδεθείτε</w:t>
      </w:r>
    </w:p>
    <w:p w:rsidR="00540D51" w:rsidRPr="00540D51" w:rsidRDefault="00540D51" w:rsidP="00540D51">
      <w:pPr>
        <w:numPr>
          <w:ilvl w:val="1"/>
          <w:numId w:val="2"/>
        </w:numPr>
        <w:jc w:val="both"/>
        <w:rPr>
          <w:sz w:val="24"/>
          <w:szCs w:val="24"/>
        </w:rPr>
      </w:pPr>
      <w:r w:rsidRPr="00540D51">
        <w:rPr>
          <w:sz w:val="24"/>
          <w:szCs w:val="24"/>
        </w:rPr>
        <w:t>Σύνδεση στο https://authgr.zoom.us/</w:t>
      </w:r>
    </w:p>
    <w:p w:rsidR="00540D51" w:rsidRPr="00540D51" w:rsidRDefault="00540D51" w:rsidP="00540D51">
      <w:pPr>
        <w:numPr>
          <w:ilvl w:val="1"/>
          <w:numId w:val="2"/>
        </w:numPr>
        <w:jc w:val="both"/>
        <w:rPr>
          <w:sz w:val="24"/>
          <w:szCs w:val="24"/>
        </w:rPr>
      </w:pPr>
      <w:r w:rsidRPr="00540D51">
        <w:rPr>
          <w:sz w:val="24"/>
          <w:szCs w:val="24"/>
        </w:rPr>
        <w:t>Άνοιγμα του “</w:t>
      </w:r>
      <w:proofErr w:type="spellStart"/>
      <w:r w:rsidRPr="00540D51">
        <w:rPr>
          <w:sz w:val="24"/>
          <w:szCs w:val="24"/>
        </w:rPr>
        <w:t>Sign</w:t>
      </w:r>
      <w:proofErr w:type="spellEnd"/>
      <w:r w:rsidRPr="00540D51">
        <w:rPr>
          <w:sz w:val="24"/>
          <w:szCs w:val="24"/>
        </w:rPr>
        <w:t xml:space="preserve"> in”</w:t>
      </w:r>
    </w:p>
    <w:p w:rsidR="00540D51" w:rsidRPr="00540D51" w:rsidRDefault="00540D51" w:rsidP="00540D51">
      <w:pPr>
        <w:numPr>
          <w:ilvl w:val="1"/>
          <w:numId w:val="2"/>
        </w:numPr>
        <w:jc w:val="both"/>
        <w:rPr>
          <w:sz w:val="24"/>
          <w:szCs w:val="24"/>
        </w:rPr>
      </w:pPr>
      <w:r w:rsidRPr="00540D51">
        <w:rPr>
          <w:sz w:val="24"/>
          <w:szCs w:val="24"/>
        </w:rPr>
        <w:t xml:space="preserve">Είσοδος ιδρυματικού </w:t>
      </w:r>
      <w:proofErr w:type="spellStart"/>
      <w:r w:rsidRPr="00540D51">
        <w:rPr>
          <w:sz w:val="24"/>
          <w:szCs w:val="24"/>
        </w:rPr>
        <w:t>username</w:t>
      </w:r>
      <w:proofErr w:type="spellEnd"/>
      <w:r w:rsidRPr="00540D51">
        <w:rPr>
          <w:sz w:val="24"/>
          <w:szCs w:val="24"/>
        </w:rPr>
        <w:t>/</w:t>
      </w:r>
      <w:proofErr w:type="spellStart"/>
      <w:r w:rsidRPr="00540D51">
        <w:rPr>
          <w:sz w:val="24"/>
          <w:szCs w:val="24"/>
        </w:rPr>
        <w:t>password</w:t>
      </w:r>
      <w:proofErr w:type="spellEnd"/>
      <w:r w:rsidRPr="00540D51">
        <w:rPr>
          <w:sz w:val="24"/>
          <w:szCs w:val="24"/>
        </w:rPr>
        <w:t xml:space="preserve"> στη γνωστή σελίδα σύνδεσης του ΑΠΘ και μετά επάνω δεξιά στην ιστοσελίδα διαλέγετε το «</w:t>
      </w:r>
      <w:proofErr w:type="spellStart"/>
      <w:r w:rsidRPr="00540D51">
        <w:rPr>
          <w:sz w:val="24"/>
          <w:szCs w:val="24"/>
        </w:rPr>
        <w:t>Join</w:t>
      </w:r>
      <w:proofErr w:type="spellEnd"/>
      <w:r w:rsidRPr="00540D51">
        <w:rPr>
          <w:sz w:val="24"/>
          <w:szCs w:val="24"/>
        </w:rPr>
        <w:t xml:space="preserve"> a </w:t>
      </w:r>
      <w:proofErr w:type="spellStart"/>
      <w:r w:rsidRPr="00540D51">
        <w:rPr>
          <w:sz w:val="24"/>
          <w:szCs w:val="24"/>
        </w:rPr>
        <w:t>meeting</w:t>
      </w:r>
      <w:proofErr w:type="spellEnd"/>
      <w:r w:rsidRPr="00540D51">
        <w:rPr>
          <w:sz w:val="24"/>
          <w:szCs w:val="24"/>
        </w:rPr>
        <w:t>»</w:t>
      </w:r>
    </w:p>
    <w:p w:rsidR="00540D51" w:rsidRDefault="00540D51" w:rsidP="00540D51">
      <w:pPr>
        <w:numPr>
          <w:ilvl w:val="1"/>
          <w:numId w:val="2"/>
        </w:numPr>
        <w:jc w:val="both"/>
        <w:rPr>
          <w:sz w:val="24"/>
          <w:szCs w:val="24"/>
        </w:rPr>
      </w:pPr>
      <w:r w:rsidRPr="00540D51">
        <w:rPr>
          <w:sz w:val="24"/>
          <w:szCs w:val="24"/>
        </w:rPr>
        <w:t xml:space="preserve">Εισάγετε το </w:t>
      </w:r>
      <w:proofErr w:type="spellStart"/>
      <w:r w:rsidRPr="00540D51">
        <w:rPr>
          <w:sz w:val="24"/>
          <w:szCs w:val="24"/>
        </w:rPr>
        <w:t>meeting</w:t>
      </w:r>
      <w:proofErr w:type="spellEnd"/>
      <w:r w:rsidRPr="00540D51">
        <w:rPr>
          <w:sz w:val="24"/>
          <w:szCs w:val="24"/>
        </w:rPr>
        <w:t xml:space="preserve"> ID και τον κωδικό που θα έχετε λάβει μέσω </w:t>
      </w:r>
      <w:proofErr w:type="spellStart"/>
      <w:r w:rsidRPr="00540D51">
        <w:rPr>
          <w:sz w:val="24"/>
          <w:szCs w:val="24"/>
        </w:rPr>
        <w:t>email</w:t>
      </w:r>
      <w:proofErr w:type="spellEnd"/>
    </w:p>
    <w:p w:rsidR="008477C9" w:rsidRDefault="008477C9">
      <w:pPr>
        <w:numPr>
          <w:ilvl w:val="0"/>
          <w:numId w:val="2"/>
        </w:numPr>
        <w:jc w:val="both"/>
        <w:rPr>
          <w:sz w:val="24"/>
          <w:szCs w:val="24"/>
        </w:rPr>
      </w:pPr>
      <w:r>
        <w:rPr>
          <w:sz w:val="24"/>
          <w:szCs w:val="24"/>
        </w:rPr>
        <w:t xml:space="preserve">Χωρίς σύνδεση στο </w:t>
      </w:r>
      <w:r>
        <w:rPr>
          <w:sz w:val="24"/>
          <w:szCs w:val="24"/>
          <w:lang w:val="en-US"/>
        </w:rPr>
        <w:t>zoom</w:t>
      </w:r>
      <w:r w:rsidRPr="008477C9">
        <w:rPr>
          <w:sz w:val="24"/>
          <w:szCs w:val="24"/>
        </w:rPr>
        <w:t xml:space="preserve"> </w:t>
      </w:r>
      <w:r>
        <w:rPr>
          <w:sz w:val="24"/>
          <w:szCs w:val="24"/>
        </w:rPr>
        <w:t xml:space="preserve">που επιτρέπει την επιτήρηση, η συμμετοχή στις εξετάσεις μέσω </w:t>
      </w:r>
      <w:proofErr w:type="spellStart"/>
      <w:r>
        <w:rPr>
          <w:sz w:val="24"/>
          <w:szCs w:val="24"/>
          <w:lang w:val="en-US"/>
        </w:rPr>
        <w:t>elearning</w:t>
      </w:r>
      <w:proofErr w:type="spellEnd"/>
      <w:r w:rsidRPr="008477C9">
        <w:rPr>
          <w:sz w:val="24"/>
          <w:szCs w:val="24"/>
        </w:rPr>
        <w:t xml:space="preserve"> </w:t>
      </w:r>
      <w:r w:rsidRPr="008477C9">
        <w:rPr>
          <w:b/>
          <w:bCs/>
          <w:sz w:val="24"/>
          <w:szCs w:val="24"/>
          <w:u w:val="single"/>
        </w:rPr>
        <w:t>θεωρείται άκυρη</w:t>
      </w:r>
      <w:r>
        <w:rPr>
          <w:sz w:val="24"/>
          <w:szCs w:val="24"/>
        </w:rPr>
        <w:t>.</w:t>
      </w:r>
    </w:p>
    <w:p w:rsidR="008477C9" w:rsidRDefault="008477C9" w:rsidP="008477C9">
      <w:pPr>
        <w:numPr>
          <w:ilvl w:val="0"/>
          <w:numId w:val="2"/>
        </w:numPr>
        <w:jc w:val="both"/>
        <w:rPr>
          <w:sz w:val="24"/>
          <w:szCs w:val="24"/>
        </w:rPr>
      </w:pPr>
      <w:r w:rsidRPr="009E14FF">
        <w:rPr>
          <w:sz w:val="24"/>
          <w:szCs w:val="24"/>
        </w:rPr>
        <w:t xml:space="preserve">Κάθε φοιτητής δικαιούται να εξεταστεί προφορικά σε δεύτερο χρόνο, εφόσον υπάρχει αδυναμία συμμετοχής στην εξέταση </w:t>
      </w:r>
      <w:proofErr w:type="spellStart"/>
      <w:r w:rsidR="00560688">
        <w:rPr>
          <w:sz w:val="24"/>
          <w:szCs w:val="24"/>
          <w:lang w:val="en-US"/>
        </w:rPr>
        <w:t>elearning</w:t>
      </w:r>
      <w:proofErr w:type="spellEnd"/>
      <w:r w:rsidR="00560688" w:rsidRPr="00560688">
        <w:rPr>
          <w:sz w:val="24"/>
          <w:szCs w:val="24"/>
        </w:rPr>
        <w:t>/</w:t>
      </w:r>
      <w:r w:rsidR="00560688">
        <w:rPr>
          <w:sz w:val="24"/>
          <w:szCs w:val="24"/>
          <w:lang w:val="en-US"/>
        </w:rPr>
        <w:t>zoom</w:t>
      </w:r>
      <w:r w:rsidR="00560688" w:rsidRPr="00560688">
        <w:rPr>
          <w:sz w:val="24"/>
          <w:szCs w:val="24"/>
        </w:rPr>
        <w:t xml:space="preserve"> </w:t>
      </w:r>
      <w:r w:rsidRPr="009E14FF">
        <w:rPr>
          <w:sz w:val="24"/>
          <w:szCs w:val="24"/>
        </w:rPr>
        <w:t>με τις παραπάνω προδιαγραφές.</w:t>
      </w:r>
    </w:p>
    <w:p w:rsidR="008477C9" w:rsidRPr="009E14FF" w:rsidRDefault="008477C9" w:rsidP="008477C9">
      <w:pPr>
        <w:ind w:left="765"/>
        <w:jc w:val="both"/>
        <w:rPr>
          <w:sz w:val="24"/>
          <w:szCs w:val="24"/>
        </w:rPr>
      </w:pPr>
    </w:p>
    <w:p w:rsidR="00112DA6" w:rsidRDefault="00112DA6">
      <w:pPr>
        <w:pStyle w:val="12"/>
        <w:ind w:left="709"/>
        <w:jc w:val="both"/>
        <w:rPr>
          <w:sz w:val="24"/>
          <w:szCs w:val="24"/>
        </w:rPr>
      </w:pPr>
    </w:p>
    <w:p w:rsidR="00112DA6" w:rsidRDefault="00112DA6">
      <w:pPr>
        <w:pStyle w:val="12"/>
        <w:ind w:left="3969"/>
        <w:jc w:val="both"/>
      </w:pPr>
      <w:r>
        <w:rPr>
          <w:sz w:val="24"/>
          <w:szCs w:val="24"/>
        </w:rPr>
        <w:t xml:space="preserve">Από το Εργαστήριο Η/Υ, Ιατρικής Πληροφορικής και Βιοϊατρικής </w:t>
      </w:r>
      <w:r w:rsidR="00540D51">
        <w:rPr>
          <w:sz w:val="24"/>
          <w:szCs w:val="24"/>
          <w:lang w:val="en-US"/>
        </w:rPr>
        <w:t>-</w:t>
      </w:r>
      <w:bookmarkStart w:id="2" w:name="_GoBack"/>
      <w:bookmarkEnd w:id="2"/>
      <w:r>
        <w:rPr>
          <w:sz w:val="24"/>
          <w:szCs w:val="24"/>
        </w:rPr>
        <w:t xml:space="preserve"> Απεικονιστικών Τεχνολογιών</w:t>
      </w:r>
    </w:p>
    <w:p w:rsidR="00112DA6" w:rsidRDefault="00112DA6"/>
    <w:p w:rsidR="00112DA6" w:rsidRDefault="00112DA6">
      <w:pPr>
        <w:jc w:val="center"/>
      </w:pPr>
      <w:bookmarkStart w:id="3" w:name="_Hlk44056366"/>
      <w:bookmarkEnd w:id="0"/>
      <w:bookmarkEnd w:id="3"/>
    </w:p>
    <w:sectPr w:rsidR="00112DA6">
      <w:footerReference w:type="default" r:id="rId11"/>
      <w:pgSz w:w="11906" w:h="16838"/>
      <w:pgMar w:top="1188" w:right="849" w:bottom="1440" w:left="993" w:header="1132" w:footer="708"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DD5" w:rsidRDefault="00C56DD5">
      <w:pPr>
        <w:spacing w:after="0" w:line="240" w:lineRule="auto"/>
      </w:pPr>
      <w:r>
        <w:separator/>
      </w:r>
    </w:p>
  </w:endnote>
  <w:endnote w:type="continuationSeparator" w:id="0">
    <w:p w:rsidR="00C56DD5" w:rsidRDefault="00C56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2781660"/>
      <w:docPartObj>
        <w:docPartGallery w:val="Page Numbers (Bottom of Page)"/>
        <w:docPartUnique/>
      </w:docPartObj>
    </w:sdtPr>
    <w:sdtContent>
      <w:p w:rsidR="00112DA6" w:rsidRDefault="00540D51">
        <w:pPr>
          <w:pStyle w:val="a9"/>
        </w:pPr>
        <w:r>
          <w:rPr>
            <w:noProof/>
          </w:rPr>
          <mc:AlternateContent>
            <mc:Choice Requires="wpg">
              <w:drawing>
                <wp:anchor distT="0" distB="0" distL="114300" distR="114300" simplePos="0" relativeHeight="251659264" behindDoc="0" locked="0" layoutInCell="1" allowOverlap="1" wp14:editId="218AB0D1">
                  <wp:simplePos x="0" y="0"/>
                  <wp:positionH relativeFrom="page">
                    <wp:align>center</wp:align>
                  </wp:positionH>
                  <wp:positionV relativeFrom="bottomMargin">
                    <wp:align>center</wp:align>
                  </wp:positionV>
                  <wp:extent cx="7781925" cy="190500"/>
                  <wp:effectExtent l="9525" t="9525" r="9525" b="0"/>
                  <wp:wrapNone/>
                  <wp:docPr id="637" name="Ομάδα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8" y="14978"/>
                            <a:chExt cx="12255" cy="300"/>
                          </a:xfrm>
                        </wpg:grpSpPr>
                        <wps:wsp>
                          <wps:cNvPr id="638" name="Text Box 25"/>
                          <wps:cNvSpPr txBox="1">
                            <a:spLocks noChangeArrowheads="1"/>
                          </wps:cNvSpPr>
                          <wps:spPr bwMode="auto">
                            <a:xfrm>
                              <a:off x="782" y="1499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D51" w:rsidRDefault="00540D51">
                                <w:pPr>
                                  <w:jc w:val="center"/>
                                </w:pPr>
                                <w:r>
                                  <w:fldChar w:fldCharType="begin"/>
                                </w:r>
                                <w:r>
                                  <w:instrText>PAGE    \* MERGEFORMAT</w:instrText>
                                </w:r>
                                <w:r>
                                  <w:fldChar w:fldCharType="separate"/>
                                </w:r>
                                <w:r w:rsidRPr="00540D51">
                                  <w:rPr>
                                    <w:noProof/>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639" name="Group 31"/>
                          <wpg:cNvGrpSpPr>
                            <a:grpSpLocks/>
                          </wpg:cNvGrpSpPr>
                          <wpg:grpSpPr bwMode="auto">
                            <a:xfrm>
                              <a:off x="-8" y="14978"/>
                              <a:ext cx="12255" cy="230"/>
                              <a:chOff x="-8" y="14978"/>
                              <a:chExt cx="12255" cy="230"/>
                            </a:xfrm>
                          </wpg:grpSpPr>
                          <wps:wsp>
                            <wps:cNvPr id="64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Ομάδα 33" o:spid="_x0000_s1026" style="position:absolute;margin-left:0;margin-top:0;width:612.75pt;height:15pt;z-index:251659264;mso-width-percent:1000;mso-position-horizontal:center;mso-position-horizontal-relative:page;mso-position-vertical:center;mso-position-vertical-relative:bottom-margin-area;mso-width-percent:1000" coordorigin="-8,14978"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">
                  <v:shapetype id="_x0000_t202" coordsize="21600,21600" o:spt="202" path="m,l,21600r21600,l21600,xe">
                    <v:stroke joinstyle="miter"/>
                    <v:path gradientshapeok="t" o:connecttype="rect"/>
                  </v:shapetype>
                  <v:shape id="Text Box 25" o:spid="_x0000_s1027" type="#_x0000_t202" style="position:absolute;left:782;top:14990;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rsidR="00540D51" w:rsidRDefault="00540D51">
                          <w:pPr>
                            <w:jc w:val="center"/>
                          </w:pPr>
                          <w:r>
                            <w:fldChar w:fldCharType="begin"/>
                          </w:r>
                          <w:r>
                            <w:instrText>PAGE    \* MERGEFORMAT</w:instrText>
                          </w:r>
                          <w:r>
                            <w:fldChar w:fldCharType="separate"/>
                          </w:r>
                          <w:r w:rsidRPr="00540D51">
                            <w:rPr>
                              <w:noProof/>
                              <w:color w:val="8C8C8C" w:themeColor="background1" w:themeShade="8C"/>
                            </w:rPr>
                            <w:t>2</w:t>
                          </w:r>
                          <w:r>
                            <w:rPr>
                              <w:color w:val="8C8C8C" w:themeColor="background1" w:themeShade="8C"/>
                            </w:rPr>
                            <w:fldChar w:fldCharType="end"/>
                          </w:r>
                        </w:p>
                      </w:txbxContent>
                    </v:textbox>
                  </v:shape>
                  <v:group id="Group 31" o:spid="_x0000_s1028" style="position:absolute;left:-8;top:14978;width:12255;height:230"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PucEAAADcAAAADwAAAGRycy9kb3ducmV2LnhtbERPy4rCMBTdC/5DuMJsRNMRFalGEWHo&#10;bFz4ApfX5toUm5vSRO3M15uF4PJw3otVayvxoMaXjhV8DxMQxLnTJRcKjoefwQyED8gaK8ek4I88&#10;rJbdzgJT7Z68o8c+FCKGsE9RgQmhTqX0uSGLfuhq4shdXWMxRNgUUjf4jOG2kqMkmUqLJccGgzVt&#10;DOW3/d0q6PtEnvLJ2WT9bHv51yc+rm2m1FevXc9BBGrDR/x2/2oF03GcH8/EI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Gg+5wQAAANwAAAAPAAAAAAAAAAAAAAAA&#10;AKECAABkcnMvZG93bnJldi54bWxQSwUGAAAAAAQABAD5AAAAjw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bw8cAAADcAAAADwAAAGRycy9kb3ducmV2LnhtbESPQWvCQBSE74X+h+UJvZS6MZRQ0mxE&#10;GpRCKaj14u2RfSbR7NuQXZP033cLgsdhZr5hsuVkWjFQ7xrLChbzCARxaXXDlYLDz/rlDYTzyBpb&#10;y6Tglxws88eHDFNtR97RsPeVCBB2KSqove9SKV1Zk0E3tx1x8E62N+iD7CupexwD3LQyjqJEGmw4&#10;LNTY0UdN5WV/NQq+d5vD5SivRTw1q+czfhXH87ZQ6mk2rd5BeJr8PXxrf2oFyesC/s+EI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X9vDxwAAANwAAAAPAAAAAAAA&#10;AAAAAAAAAKECAABkcnMvZG93bnJldi54bWxQSwUGAAAAAAQABAD5AAAAlQM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DD5" w:rsidRDefault="00C56DD5">
      <w:pPr>
        <w:spacing w:after="0" w:line="240" w:lineRule="auto"/>
      </w:pPr>
      <w:r>
        <w:separator/>
      </w:r>
    </w:p>
  </w:footnote>
  <w:footnote w:type="continuationSeparator" w:id="0">
    <w:p w:rsidR="00C56DD5" w:rsidRDefault="00C56D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720" w:hanging="360"/>
      </w:pPr>
      <w:rPr>
        <w:rFonts w:hint="default"/>
        <w:b/>
        <w:bCs/>
        <w:sz w:val="24"/>
        <w:szCs w:val="24"/>
      </w:rPr>
    </w:lvl>
  </w:abstractNum>
  <w:abstractNum w:abstractNumId="1">
    <w:nsid w:val="00000002"/>
    <w:multiLevelType w:val="multilevel"/>
    <w:tmpl w:val="00000002"/>
    <w:name w:val="WW8Num2"/>
    <w:lvl w:ilvl="0">
      <w:start w:val="1"/>
      <w:numFmt w:val="decimal"/>
      <w:lvlText w:val="%1."/>
      <w:lvlJc w:val="left"/>
      <w:pPr>
        <w:tabs>
          <w:tab w:val="num" w:pos="0"/>
        </w:tabs>
        <w:ind w:left="765" w:hanging="360"/>
      </w:pPr>
      <w:rPr>
        <w:rFonts w:ascii="Times New Roman" w:eastAsia="Times New Roman" w:hAnsi="Times New Roman" w:cs="Times New Roman"/>
        <w:b/>
        <w:bCs/>
        <w:sz w:val="24"/>
        <w:szCs w:val="24"/>
      </w:rPr>
    </w:lvl>
    <w:lvl w:ilvl="1">
      <w:start w:val="1"/>
      <w:numFmt w:val="lowerLetter"/>
      <w:lvlText w:val="%2."/>
      <w:lvlJc w:val="left"/>
      <w:pPr>
        <w:tabs>
          <w:tab w:val="num" w:pos="0"/>
        </w:tabs>
        <w:ind w:left="1485" w:hanging="360"/>
      </w:pPr>
      <w:rPr>
        <w:b/>
        <w:sz w:val="24"/>
        <w:szCs w:val="24"/>
      </w:rPr>
    </w:lvl>
    <w:lvl w:ilvl="2">
      <w:start w:val="1"/>
      <w:numFmt w:val="lowerRoman"/>
      <w:lvlText w:val="%3."/>
      <w:lvlJc w:val="right"/>
      <w:pPr>
        <w:tabs>
          <w:tab w:val="num" w:pos="0"/>
        </w:tabs>
        <w:ind w:left="2205" w:hanging="180"/>
      </w:pPr>
      <w:rPr>
        <w:b/>
        <w:sz w:val="24"/>
        <w:szCs w:val="24"/>
      </w:rPr>
    </w:lvl>
    <w:lvl w:ilvl="3">
      <w:start w:val="1"/>
      <w:numFmt w:val="decimal"/>
      <w:lvlText w:val="%4."/>
      <w:lvlJc w:val="left"/>
      <w:pPr>
        <w:tabs>
          <w:tab w:val="num" w:pos="0"/>
        </w:tabs>
        <w:ind w:left="2925" w:hanging="360"/>
      </w:pPr>
    </w:lvl>
    <w:lvl w:ilvl="4">
      <w:start w:val="1"/>
      <w:numFmt w:val="lowerLetter"/>
      <w:lvlText w:val="%5."/>
      <w:lvlJc w:val="left"/>
      <w:pPr>
        <w:tabs>
          <w:tab w:val="num" w:pos="0"/>
        </w:tabs>
        <w:ind w:left="3645" w:hanging="360"/>
      </w:pPr>
    </w:lvl>
    <w:lvl w:ilvl="5">
      <w:start w:val="1"/>
      <w:numFmt w:val="lowerRoman"/>
      <w:lvlText w:val="%6."/>
      <w:lvlJc w:val="right"/>
      <w:pPr>
        <w:tabs>
          <w:tab w:val="num" w:pos="0"/>
        </w:tabs>
        <w:ind w:left="4365" w:hanging="180"/>
      </w:pPr>
    </w:lvl>
    <w:lvl w:ilvl="6">
      <w:start w:val="1"/>
      <w:numFmt w:val="decimal"/>
      <w:lvlText w:val="%7."/>
      <w:lvlJc w:val="left"/>
      <w:pPr>
        <w:tabs>
          <w:tab w:val="num" w:pos="0"/>
        </w:tabs>
        <w:ind w:left="5085" w:hanging="360"/>
      </w:pPr>
    </w:lvl>
    <w:lvl w:ilvl="7">
      <w:start w:val="1"/>
      <w:numFmt w:val="lowerLetter"/>
      <w:lvlText w:val="%8."/>
      <w:lvlJc w:val="left"/>
      <w:pPr>
        <w:tabs>
          <w:tab w:val="num" w:pos="0"/>
        </w:tabs>
        <w:ind w:left="5805" w:hanging="360"/>
      </w:pPr>
    </w:lvl>
    <w:lvl w:ilvl="8">
      <w:start w:val="1"/>
      <w:numFmt w:val="lowerRoman"/>
      <w:lvlText w:val="%9."/>
      <w:lvlJc w:val="right"/>
      <w:pPr>
        <w:tabs>
          <w:tab w:val="num" w:pos="0"/>
        </w:tabs>
        <w:ind w:left="6525" w:hanging="18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F21"/>
    <w:rsid w:val="000046F7"/>
    <w:rsid w:val="00044B9C"/>
    <w:rsid w:val="00112DA6"/>
    <w:rsid w:val="00210F21"/>
    <w:rsid w:val="00295F33"/>
    <w:rsid w:val="0038189C"/>
    <w:rsid w:val="003B4AE7"/>
    <w:rsid w:val="004E37EB"/>
    <w:rsid w:val="00540D51"/>
    <w:rsid w:val="00560688"/>
    <w:rsid w:val="005B6C68"/>
    <w:rsid w:val="005E2532"/>
    <w:rsid w:val="006E1415"/>
    <w:rsid w:val="0073156E"/>
    <w:rsid w:val="00805C72"/>
    <w:rsid w:val="008477C9"/>
    <w:rsid w:val="00860FDA"/>
    <w:rsid w:val="008E561E"/>
    <w:rsid w:val="009C3BE7"/>
    <w:rsid w:val="009E14FF"/>
    <w:rsid w:val="00A0735F"/>
    <w:rsid w:val="00A9678A"/>
    <w:rsid w:val="00B660B9"/>
    <w:rsid w:val="00B67831"/>
    <w:rsid w:val="00B72B1B"/>
    <w:rsid w:val="00B86397"/>
    <w:rsid w:val="00B87F74"/>
    <w:rsid w:val="00C3743E"/>
    <w:rsid w:val="00C56DD5"/>
    <w:rsid w:val="00C75F29"/>
    <w:rsid w:val="00D13B5F"/>
    <w:rsid w:val="00D6771D"/>
    <w:rsid w:val="00DF388A"/>
    <w:rsid w:val="00E9194C"/>
    <w:rsid w:val="00EF2400"/>
    <w:rsid w:val="00F43E9D"/>
    <w:rsid w:val="00F5196B"/>
    <w:rsid w:val="00FE07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160" w:line="254" w:lineRule="auto"/>
    </w:pPr>
    <w:rPr>
      <w:rFonts w:ascii="Calibri" w:eastAsia="Calibri" w:hAnsi="Calibri"/>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default"/>
      <w:b/>
      <w:bCs/>
      <w:sz w:val="24"/>
      <w:szCs w:val="24"/>
    </w:rPr>
  </w:style>
  <w:style w:type="character" w:customStyle="1" w:styleId="WW8Num2z0">
    <w:name w:val="WW8Num2z0"/>
    <w:rPr>
      <w:rFonts w:ascii="Times New Roman" w:eastAsia="Times New Roman" w:hAnsi="Times New Roman" w:cs="Times New Roman"/>
      <w:b/>
      <w:bCs/>
      <w:sz w:val="24"/>
      <w:szCs w:val="24"/>
    </w:rPr>
  </w:style>
  <w:style w:type="character" w:customStyle="1" w:styleId="WW8Num2z1">
    <w:name w:val="WW8Num2z1"/>
    <w:rPr>
      <w:b/>
      <w:sz w:val="24"/>
      <w:szCs w:val="24"/>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eastAsia="Times New Roman" w:hAnsi="Times New Roman" w:cs="Times New Roman"/>
      <w:sz w:val="24"/>
      <w:szCs w:val="24"/>
    </w:rPr>
  </w:style>
  <w:style w:type="character" w:customStyle="1" w:styleId="WW8Num3z1">
    <w:name w:val="WW8Num3z1"/>
  </w:style>
  <w:style w:type="character" w:customStyle="1" w:styleId="WW8Num3z2">
    <w:name w:val="WW8Num3z2"/>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2">
    <w:name w:val="WW8Num2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b/>
      <w:bCs/>
      <w:sz w:val="24"/>
      <w:szCs w:val="24"/>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eastAsia="Times New Roman" w:hAnsi="Times New Roman" w:cs="Times New Roman"/>
      <w:b/>
      <w:bCs/>
      <w:sz w:val="24"/>
      <w:szCs w:val="24"/>
    </w:rPr>
  </w:style>
  <w:style w:type="character" w:customStyle="1" w:styleId="WW8Num8z1">
    <w:name w:val="WW8Num8z1"/>
    <w:rPr>
      <w:sz w:val="24"/>
      <w:szCs w:val="24"/>
    </w:rPr>
  </w:style>
  <w:style w:type="character" w:customStyle="1" w:styleId="WW8Num8z2">
    <w:name w:val="WW8Num8z2"/>
    <w:rPr>
      <w:sz w:val="24"/>
      <w:szCs w:val="24"/>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eastAsia="Times New Roman" w:hAnsi="Symbol" w:cs="Symbol" w:hint="default"/>
      <w:sz w:val="20"/>
      <w:szCs w:val="24"/>
    </w:rPr>
  </w:style>
  <w:style w:type="character" w:customStyle="1" w:styleId="WW8Num9z1">
    <w:name w:val="WW8Num9z1"/>
    <w:rPr>
      <w:rFonts w:ascii="Courier New" w:hAnsi="Courier New" w:cs="Courier New" w:hint="default"/>
      <w:sz w:val="20"/>
    </w:rPr>
  </w:style>
  <w:style w:type="character" w:customStyle="1" w:styleId="WW8Num9z2">
    <w:name w:val="WW8Num9z2"/>
    <w:rPr>
      <w:rFonts w:ascii="Wingdings" w:hAnsi="Wingdings" w:cs="Wingdings" w:hint="default"/>
      <w:sz w:val="20"/>
    </w:rPr>
  </w:style>
  <w:style w:type="character" w:customStyle="1" w:styleId="1">
    <w:name w:val="Προεπιλεγμένη γραμματοσειρά1"/>
  </w:style>
  <w:style w:type="character" w:styleId="-">
    <w:name w:val="Hyperlink"/>
    <w:rPr>
      <w:color w:val="0563C1"/>
      <w:u w:val="single"/>
    </w:rPr>
  </w:style>
  <w:style w:type="character" w:customStyle="1" w:styleId="Char">
    <w:name w:val="Κεφαλίδα Char"/>
    <w:basedOn w:val="1"/>
  </w:style>
  <w:style w:type="character" w:customStyle="1" w:styleId="Char0">
    <w:name w:val="Υποσέλιδο Char"/>
    <w:basedOn w:val="1"/>
  </w:style>
  <w:style w:type="character" w:customStyle="1" w:styleId="10">
    <w:name w:val="Παραπομπή σχολίου1"/>
    <w:rPr>
      <w:sz w:val="16"/>
      <w:szCs w:val="16"/>
    </w:rPr>
  </w:style>
  <w:style w:type="character" w:customStyle="1" w:styleId="Char1">
    <w:name w:val="Κείμενο σχολίου Char"/>
    <w:rPr>
      <w:sz w:val="20"/>
      <w:szCs w:val="20"/>
    </w:rPr>
  </w:style>
  <w:style w:type="character" w:customStyle="1" w:styleId="Char2">
    <w:name w:val="Θέμα σχολίου Char"/>
    <w:rPr>
      <w:b/>
      <w:bCs/>
      <w:sz w:val="20"/>
      <w:szCs w:val="20"/>
    </w:rPr>
  </w:style>
  <w:style w:type="character" w:customStyle="1" w:styleId="Char3">
    <w:name w:val="Κείμενο πλαισίου Char"/>
    <w:rPr>
      <w:rFonts w:ascii="Segoe UI" w:hAnsi="Segoe UI" w:cs="Segoe UI"/>
      <w:sz w:val="18"/>
      <w:szCs w:val="18"/>
    </w:rPr>
  </w:style>
  <w:style w:type="character" w:styleId="a3">
    <w:name w:val="Strong"/>
    <w:qFormat/>
    <w:rPr>
      <w:b/>
      <w:bCs/>
    </w:rPr>
  </w:style>
  <w:style w:type="paragraph" w:customStyle="1" w:styleId="a4">
    <w:name w:val="Επικεφαλίδα"/>
    <w:basedOn w:val="a"/>
    <w:next w:val="a5"/>
    <w:pPr>
      <w:keepNext/>
      <w:spacing w:before="240" w:after="120"/>
    </w:pPr>
    <w:rPr>
      <w:rFonts w:ascii="Arial" w:eastAsia="Microsoft YaHei" w:hAnsi="Arial" w:cs="Lucida Sans"/>
      <w:sz w:val="28"/>
      <w:szCs w:val="28"/>
    </w:rPr>
  </w:style>
  <w:style w:type="paragraph" w:styleId="a5">
    <w:name w:val="Body Text"/>
    <w:basedOn w:val="a"/>
    <w:pPr>
      <w:spacing w:after="120"/>
    </w:pPr>
  </w:style>
  <w:style w:type="paragraph" w:styleId="a6">
    <w:name w:val="List"/>
    <w:basedOn w:val="a5"/>
    <w:rPr>
      <w:rFonts w:cs="Lucida Sans"/>
    </w:rPr>
  </w:style>
  <w:style w:type="paragraph" w:customStyle="1" w:styleId="11">
    <w:name w:val="Λεζάντα1"/>
    <w:basedOn w:val="a"/>
    <w:pPr>
      <w:suppressLineNumbers/>
      <w:spacing w:before="120" w:after="120"/>
    </w:pPr>
    <w:rPr>
      <w:rFonts w:cs="Lucida Sans"/>
      <w:i/>
      <w:iCs/>
      <w:sz w:val="24"/>
      <w:szCs w:val="24"/>
    </w:rPr>
  </w:style>
  <w:style w:type="paragraph" w:customStyle="1" w:styleId="a7">
    <w:name w:val="Ευρετήριο"/>
    <w:basedOn w:val="a"/>
    <w:pPr>
      <w:suppressLineNumbers/>
    </w:pPr>
    <w:rPr>
      <w:rFonts w:cs="Lucida Sans"/>
    </w:rPr>
  </w:style>
  <w:style w:type="paragraph" w:customStyle="1" w:styleId="12">
    <w:name w:val="Παράγραφος λίστας1"/>
    <w:basedOn w:val="a"/>
    <w:pPr>
      <w:ind w:left="720"/>
    </w:pPr>
  </w:style>
  <w:style w:type="paragraph" w:styleId="a8">
    <w:name w:val="header"/>
    <w:basedOn w:val="a"/>
    <w:pPr>
      <w:spacing w:after="0" w:line="240" w:lineRule="auto"/>
    </w:pPr>
  </w:style>
  <w:style w:type="paragraph" w:styleId="a9">
    <w:name w:val="footer"/>
    <w:basedOn w:val="a"/>
    <w:pPr>
      <w:spacing w:after="0" w:line="240" w:lineRule="auto"/>
    </w:pPr>
  </w:style>
  <w:style w:type="paragraph" w:customStyle="1" w:styleId="13">
    <w:name w:val="Κείμενο σχολίου1"/>
    <w:basedOn w:val="a"/>
    <w:pPr>
      <w:spacing w:line="240" w:lineRule="auto"/>
    </w:pPr>
    <w:rPr>
      <w:sz w:val="20"/>
      <w:szCs w:val="20"/>
    </w:rPr>
  </w:style>
  <w:style w:type="paragraph" w:customStyle="1" w:styleId="14">
    <w:name w:val="Θέμα σχολίου1"/>
    <w:basedOn w:val="13"/>
    <w:next w:val="13"/>
    <w:rPr>
      <w:b/>
      <w:bCs/>
    </w:rPr>
  </w:style>
  <w:style w:type="paragraph" w:customStyle="1" w:styleId="15">
    <w:name w:val="Κείμενο πλαισίου1"/>
    <w:basedOn w:val="a"/>
    <w:pPr>
      <w:spacing w:after="0" w:line="240" w:lineRule="auto"/>
    </w:pPr>
    <w:rPr>
      <w:rFonts w:ascii="Segoe UI" w:hAnsi="Segoe UI" w:cs="Segoe UI"/>
      <w:sz w:val="18"/>
      <w:szCs w:val="18"/>
    </w:rPr>
  </w:style>
  <w:style w:type="paragraph" w:customStyle="1" w:styleId="16">
    <w:name w:val="Αναθεώρηση1"/>
    <w:pPr>
      <w:suppressAutoHyphens/>
    </w:pPr>
    <w:rPr>
      <w:rFonts w:ascii="Calibri" w:eastAsia="Calibri" w:hAnsi="Calibri"/>
      <w:sz w:val="22"/>
      <w:szCs w:val="22"/>
      <w:lang w:eastAsia="ar-SA"/>
    </w:rPr>
  </w:style>
  <w:style w:type="paragraph" w:customStyle="1" w:styleId="Web1">
    <w:name w:val="Κανονικό (Web)1"/>
    <w:basedOn w:val="a"/>
    <w:pPr>
      <w:spacing w:before="280" w:after="280" w:line="240" w:lineRule="auto"/>
    </w:pPr>
    <w:rPr>
      <w:rFonts w:ascii="Times New Roman" w:eastAsia="Times New Roman" w:hAnsi="Times New Roman"/>
      <w:sz w:val="24"/>
      <w:szCs w:val="24"/>
    </w:rPr>
  </w:style>
  <w:style w:type="paragraph" w:styleId="aa">
    <w:name w:val="Balloon Text"/>
    <w:basedOn w:val="a"/>
    <w:link w:val="Char10"/>
    <w:uiPriority w:val="99"/>
    <w:semiHidden/>
    <w:unhideWhenUsed/>
    <w:rsid w:val="00210F21"/>
    <w:pPr>
      <w:spacing w:after="0" w:line="240" w:lineRule="auto"/>
    </w:pPr>
    <w:rPr>
      <w:rFonts w:ascii="Tahoma" w:hAnsi="Tahoma" w:cs="Tahoma"/>
      <w:sz w:val="16"/>
      <w:szCs w:val="16"/>
    </w:rPr>
  </w:style>
  <w:style w:type="character" w:customStyle="1" w:styleId="Char10">
    <w:name w:val="Κείμενο πλαισίου Char1"/>
    <w:link w:val="aa"/>
    <w:uiPriority w:val="99"/>
    <w:semiHidden/>
    <w:rsid w:val="00210F21"/>
    <w:rPr>
      <w:rFonts w:ascii="Tahoma" w:eastAsia="Calibri" w:hAnsi="Tahoma" w:cs="Tahoma"/>
      <w:sz w:val="16"/>
      <w:szCs w:val="16"/>
      <w:lang w:eastAsia="ar-SA"/>
    </w:rPr>
  </w:style>
  <w:style w:type="paragraph" w:styleId="ab">
    <w:name w:val="annotation text"/>
    <w:basedOn w:val="a"/>
    <w:link w:val="Char11"/>
    <w:uiPriority w:val="99"/>
    <w:semiHidden/>
    <w:unhideWhenUsed/>
    <w:pPr>
      <w:spacing w:line="240" w:lineRule="auto"/>
    </w:pPr>
    <w:rPr>
      <w:sz w:val="20"/>
      <w:szCs w:val="20"/>
    </w:rPr>
  </w:style>
  <w:style w:type="character" w:customStyle="1" w:styleId="Char11">
    <w:name w:val="Κείμενο σχολίου Char1"/>
    <w:link w:val="ab"/>
    <w:uiPriority w:val="99"/>
    <w:semiHidden/>
    <w:rPr>
      <w:rFonts w:ascii="Calibri" w:eastAsia="Calibri" w:hAnsi="Calibri"/>
      <w:lang w:eastAsia="ar-SA"/>
    </w:rPr>
  </w:style>
  <w:style w:type="character" w:styleId="ac">
    <w:name w:val="annotation reference"/>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160" w:line="254" w:lineRule="auto"/>
    </w:pPr>
    <w:rPr>
      <w:rFonts w:ascii="Calibri" w:eastAsia="Calibri" w:hAnsi="Calibri"/>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default"/>
      <w:b/>
      <w:bCs/>
      <w:sz w:val="24"/>
      <w:szCs w:val="24"/>
    </w:rPr>
  </w:style>
  <w:style w:type="character" w:customStyle="1" w:styleId="WW8Num2z0">
    <w:name w:val="WW8Num2z0"/>
    <w:rPr>
      <w:rFonts w:ascii="Times New Roman" w:eastAsia="Times New Roman" w:hAnsi="Times New Roman" w:cs="Times New Roman"/>
      <w:b/>
      <w:bCs/>
      <w:sz w:val="24"/>
      <w:szCs w:val="24"/>
    </w:rPr>
  </w:style>
  <w:style w:type="character" w:customStyle="1" w:styleId="WW8Num2z1">
    <w:name w:val="WW8Num2z1"/>
    <w:rPr>
      <w:b/>
      <w:sz w:val="24"/>
      <w:szCs w:val="24"/>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eastAsia="Times New Roman" w:hAnsi="Times New Roman" w:cs="Times New Roman"/>
      <w:sz w:val="24"/>
      <w:szCs w:val="24"/>
    </w:rPr>
  </w:style>
  <w:style w:type="character" w:customStyle="1" w:styleId="WW8Num3z1">
    <w:name w:val="WW8Num3z1"/>
  </w:style>
  <w:style w:type="character" w:customStyle="1" w:styleId="WW8Num3z2">
    <w:name w:val="WW8Num3z2"/>
  </w:style>
  <w:style w:type="character" w:customStyle="1" w:styleId="WW8Num4z0">
    <w:name w:val="WW8Num4z0"/>
    <w:rPr>
      <w:rFont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2">
    <w:name w:val="WW8Num2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b/>
      <w:bCs/>
      <w:sz w:val="24"/>
      <w:szCs w:val="24"/>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eastAsia="Times New Roman" w:hAnsi="Times New Roman" w:cs="Times New Roman"/>
      <w:b/>
      <w:bCs/>
      <w:sz w:val="24"/>
      <w:szCs w:val="24"/>
    </w:rPr>
  </w:style>
  <w:style w:type="character" w:customStyle="1" w:styleId="WW8Num8z1">
    <w:name w:val="WW8Num8z1"/>
    <w:rPr>
      <w:sz w:val="24"/>
      <w:szCs w:val="24"/>
    </w:rPr>
  </w:style>
  <w:style w:type="character" w:customStyle="1" w:styleId="WW8Num8z2">
    <w:name w:val="WW8Num8z2"/>
    <w:rPr>
      <w:sz w:val="24"/>
      <w:szCs w:val="24"/>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eastAsia="Times New Roman" w:hAnsi="Symbol" w:cs="Symbol" w:hint="default"/>
      <w:sz w:val="20"/>
      <w:szCs w:val="24"/>
    </w:rPr>
  </w:style>
  <w:style w:type="character" w:customStyle="1" w:styleId="WW8Num9z1">
    <w:name w:val="WW8Num9z1"/>
    <w:rPr>
      <w:rFonts w:ascii="Courier New" w:hAnsi="Courier New" w:cs="Courier New" w:hint="default"/>
      <w:sz w:val="20"/>
    </w:rPr>
  </w:style>
  <w:style w:type="character" w:customStyle="1" w:styleId="WW8Num9z2">
    <w:name w:val="WW8Num9z2"/>
    <w:rPr>
      <w:rFonts w:ascii="Wingdings" w:hAnsi="Wingdings" w:cs="Wingdings" w:hint="default"/>
      <w:sz w:val="20"/>
    </w:rPr>
  </w:style>
  <w:style w:type="character" w:customStyle="1" w:styleId="1">
    <w:name w:val="Προεπιλεγμένη γραμματοσειρά1"/>
  </w:style>
  <w:style w:type="character" w:styleId="-">
    <w:name w:val="Hyperlink"/>
    <w:rPr>
      <w:color w:val="0563C1"/>
      <w:u w:val="single"/>
    </w:rPr>
  </w:style>
  <w:style w:type="character" w:customStyle="1" w:styleId="Char">
    <w:name w:val="Κεφαλίδα Char"/>
    <w:basedOn w:val="1"/>
  </w:style>
  <w:style w:type="character" w:customStyle="1" w:styleId="Char0">
    <w:name w:val="Υποσέλιδο Char"/>
    <w:basedOn w:val="1"/>
  </w:style>
  <w:style w:type="character" w:customStyle="1" w:styleId="10">
    <w:name w:val="Παραπομπή σχολίου1"/>
    <w:rPr>
      <w:sz w:val="16"/>
      <w:szCs w:val="16"/>
    </w:rPr>
  </w:style>
  <w:style w:type="character" w:customStyle="1" w:styleId="Char1">
    <w:name w:val="Κείμενο σχολίου Char"/>
    <w:rPr>
      <w:sz w:val="20"/>
      <w:szCs w:val="20"/>
    </w:rPr>
  </w:style>
  <w:style w:type="character" w:customStyle="1" w:styleId="Char2">
    <w:name w:val="Θέμα σχολίου Char"/>
    <w:rPr>
      <w:b/>
      <w:bCs/>
      <w:sz w:val="20"/>
      <w:szCs w:val="20"/>
    </w:rPr>
  </w:style>
  <w:style w:type="character" w:customStyle="1" w:styleId="Char3">
    <w:name w:val="Κείμενο πλαισίου Char"/>
    <w:rPr>
      <w:rFonts w:ascii="Segoe UI" w:hAnsi="Segoe UI" w:cs="Segoe UI"/>
      <w:sz w:val="18"/>
      <w:szCs w:val="18"/>
    </w:rPr>
  </w:style>
  <w:style w:type="character" w:styleId="a3">
    <w:name w:val="Strong"/>
    <w:qFormat/>
    <w:rPr>
      <w:b/>
      <w:bCs/>
    </w:rPr>
  </w:style>
  <w:style w:type="paragraph" w:customStyle="1" w:styleId="a4">
    <w:name w:val="Επικεφαλίδα"/>
    <w:basedOn w:val="a"/>
    <w:next w:val="a5"/>
    <w:pPr>
      <w:keepNext/>
      <w:spacing w:before="240" w:after="120"/>
    </w:pPr>
    <w:rPr>
      <w:rFonts w:ascii="Arial" w:eastAsia="Microsoft YaHei" w:hAnsi="Arial" w:cs="Lucida Sans"/>
      <w:sz w:val="28"/>
      <w:szCs w:val="28"/>
    </w:rPr>
  </w:style>
  <w:style w:type="paragraph" w:styleId="a5">
    <w:name w:val="Body Text"/>
    <w:basedOn w:val="a"/>
    <w:pPr>
      <w:spacing w:after="120"/>
    </w:pPr>
  </w:style>
  <w:style w:type="paragraph" w:styleId="a6">
    <w:name w:val="List"/>
    <w:basedOn w:val="a5"/>
    <w:rPr>
      <w:rFonts w:cs="Lucida Sans"/>
    </w:rPr>
  </w:style>
  <w:style w:type="paragraph" w:customStyle="1" w:styleId="11">
    <w:name w:val="Λεζάντα1"/>
    <w:basedOn w:val="a"/>
    <w:pPr>
      <w:suppressLineNumbers/>
      <w:spacing w:before="120" w:after="120"/>
    </w:pPr>
    <w:rPr>
      <w:rFonts w:cs="Lucida Sans"/>
      <w:i/>
      <w:iCs/>
      <w:sz w:val="24"/>
      <w:szCs w:val="24"/>
    </w:rPr>
  </w:style>
  <w:style w:type="paragraph" w:customStyle="1" w:styleId="a7">
    <w:name w:val="Ευρετήριο"/>
    <w:basedOn w:val="a"/>
    <w:pPr>
      <w:suppressLineNumbers/>
    </w:pPr>
    <w:rPr>
      <w:rFonts w:cs="Lucida Sans"/>
    </w:rPr>
  </w:style>
  <w:style w:type="paragraph" w:customStyle="1" w:styleId="12">
    <w:name w:val="Παράγραφος λίστας1"/>
    <w:basedOn w:val="a"/>
    <w:pPr>
      <w:ind w:left="720"/>
    </w:pPr>
  </w:style>
  <w:style w:type="paragraph" w:styleId="a8">
    <w:name w:val="header"/>
    <w:basedOn w:val="a"/>
    <w:pPr>
      <w:spacing w:after="0" w:line="240" w:lineRule="auto"/>
    </w:pPr>
  </w:style>
  <w:style w:type="paragraph" w:styleId="a9">
    <w:name w:val="footer"/>
    <w:basedOn w:val="a"/>
    <w:pPr>
      <w:spacing w:after="0" w:line="240" w:lineRule="auto"/>
    </w:pPr>
  </w:style>
  <w:style w:type="paragraph" w:customStyle="1" w:styleId="13">
    <w:name w:val="Κείμενο σχολίου1"/>
    <w:basedOn w:val="a"/>
    <w:pPr>
      <w:spacing w:line="240" w:lineRule="auto"/>
    </w:pPr>
    <w:rPr>
      <w:sz w:val="20"/>
      <w:szCs w:val="20"/>
    </w:rPr>
  </w:style>
  <w:style w:type="paragraph" w:customStyle="1" w:styleId="14">
    <w:name w:val="Θέμα σχολίου1"/>
    <w:basedOn w:val="13"/>
    <w:next w:val="13"/>
    <w:rPr>
      <w:b/>
      <w:bCs/>
    </w:rPr>
  </w:style>
  <w:style w:type="paragraph" w:customStyle="1" w:styleId="15">
    <w:name w:val="Κείμενο πλαισίου1"/>
    <w:basedOn w:val="a"/>
    <w:pPr>
      <w:spacing w:after="0" w:line="240" w:lineRule="auto"/>
    </w:pPr>
    <w:rPr>
      <w:rFonts w:ascii="Segoe UI" w:hAnsi="Segoe UI" w:cs="Segoe UI"/>
      <w:sz w:val="18"/>
      <w:szCs w:val="18"/>
    </w:rPr>
  </w:style>
  <w:style w:type="paragraph" w:customStyle="1" w:styleId="16">
    <w:name w:val="Αναθεώρηση1"/>
    <w:pPr>
      <w:suppressAutoHyphens/>
    </w:pPr>
    <w:rPr>
      <w:rFonts w:ascii="Calibri" w:eastAsia="Calibri" w:hAnsi="Calibri"/>
      <w:sz w:val="22"/>
      <w:szCs w:val="22"/>
      <w:lang w:eastAsia="ar-SA"/>
    </w:rPr>
  </w:style>
  <w:style w:type="paragraph" w:customStyle="1" w:styleId="Web1">
    <w:name w:val="Κανονικό (Web)1"/>
    <w:basedOn w:val="a"/>
    <w:pPr>
      <w:spacing w:before="280" w:after="280" w:line="240" w:lineRule="auto"/>
    </w:pPr>
    <w:rPr>
      <w:rFonts w:ascii="Times New Roman" w:eastAsia="Times New Roman" w:hAnsi="Times New Roman"/>
      <w:sz w:val="24"/>
      <w:szCs w:val="24"/>
    </w:rPr>
  </w:style>
  <w:style w:type="paragraph" w:styleId="aa">
    <w:name w:val="Balloon Text"/>
    <w:basedOn w:val="a"/>
    <w:link w:val="Char10"/>
    <w:uiPriority w:val="99"/>
    <w:semiHidden/>
    <w:unhideWhenUsed/>
    <w:rsid w:val="00210F21"/>
    <w:pPr>
      <w:spacing w:after="0" w:line="240" w:lineRule="auto"/>
    </w:pPr>
    <w:rPr>
      <w:rFonts w:ascii="Tahoma" w:hAnsi="Tahoma" w:cs="Tahoma"/>
      <w:sz w:val="16"/>
      <w:szCs w:val="16"/>
    </w:rPr>
  </w:style>
  <w:style w:type="character" w:customStyle="1" w:styleId="Char10">
    <w:name w:val="Κείμενο πλαισίου Char1"/>
    <w:link w:val="aa"/>
    <w:uiPriority w:val="99"/>
    <w:semiHidden/>
    <w:rsid w:val="00210F21"/>
    <w:rPr>
      <w:rFonts w:ascii="Tahoma" w:eastAsia="Calibri" w:hAnsi="Tahoma" w:cs="Tahoma"/>
      <w:sz w:val="16"/>
      <w:szCs w:val="16"/>
      <w:lang w:eastAsia="ar-SA"/>
    </w:rPr>
  </w:style>
  <w:style w:type="paragraph" w:styleId="ab">
    <w:name w:val="annotation text"/>
    <w:basedOn w:val="a"/>
    <w:link w:val="Char11"/>
    <w:uiPriority w:val="99"/>
    <w:semiHidden/>
    <w:unhideWhenUsed/>
    <w:pPr>
      <w:spacing w:line="240" w:lineRule="auto"/>
    </w:pPr>
    <w:rPr>
      <w:sz w:val="20"/>
      <w:szCs w:val="20"/>
    </w:rPr>
  </w:style>
  <w:style w:type="character" w:customStyle="1" w:styleId="Char11">
    <w:name w:val="Κείμενο σχολίου Char1"/>
    <w:link w:val="ab"/>
    <w:uiPriority w:val="99"/>
    <w:semiHidden/>
    <w:rPr>
      <w:rFonts w:ascii="Calibri" w:eastAsia="Calibri" w:hAnsi="Calibri"/>
      <w:lang w:eastAsia="ar-SA"/>
    </w:rPr>
  </w:style>
  <w:style w:type="character" w:styleId="ac">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it.auth.gr/el/node/495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1268</Words>
  <Characters>6849</Characters>
  <Application>Microsoft Office Word</Application>
  <DocSecurity>0</DocSecurity>
  <Lines>57</Lines>
  <Paragraphs>16</Paragraphs>
  <ScaleCrop>false</ScaleCrop>
  <HeadingPairs>
    <vt:vector size="6" baseType="variant">
      <vt:variant>
        <vt:lpstr>Τίτλος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8101</CharactersWithSpaces>
  <SharedDoc>false</SharedDoc>
  <HLinks>
    <vt:vector size="6" baseType="variant">
      <vt:variant>
        <vt:i4>327807</vt:i4>
      </vt:variant>
      <vt:variant>
        <vt:i4>0</vt:i4>
      </vt:variant>
      <vt:variant>
        <vt:i4>0</vt:i4>
      </vt:variant>
      <vt:variant>
        <vt:i4>5</vt:i4>
      </vt:variant>
      <vt:variant>
        <vt:lpwstr>https://it.auth.gr/el/node/4953</vt:lpwstr>
      </vt:variant>
      <vt:variant>
        <vt:lpwstr>_blank</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Vasileia Paschaloudi</dc:creator>
  <cp:lastModifiedBy>Αστέριος Χατζηχαριστός</cp:lastModifiedBy>
  <cp:revision>3</cp:revision>
  <cp:lastPrinted>2020-07-02T08:37:00Z</cp:lastPrinted>
  <dcterms:created xsi:type="dcterms:W3CDTF">2020-07-13T13:49:00Z</dcterms:created>
  <dcterms:modified xsi:type="dcterms:W3CDTF">2020-07-13T13:55:00Z</dcterms:modified>
</cp:coreProperties>
</file>